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5A77C02" w14:textId="77777777" w:rsidR="00D828BD" w:rsidRDefault="00D828BD">
      <w:pPr>
        <w:spacing w:after="0" w:line="240" w:lineRule="auto"/>
        <w:jc w:val="right"/>
        <w:rPr>
          <w:i/>
          <w:sz w:val="20"/>
          <w:szCs w:val="20"/>
          <w:u w:val="single"/>
        </w:rPr>
      </w:pPr>
      <w:bookmarkStart w:id="0" w:name="tree%252357"/>
      <w:r>
        <w:rPr>
          <w:rFonts w:eastAsia="Times New Roman"/>
          <w:i/>
          <w:color w:val="000000"/>
          <w:sz w:val="20"/>
          <w:szCs w:val="20"/>
          <w:u w:val="single"/>
          <w:lang w:eastAsia="ro-RO"/>
        </w:rPr>
        <w:t xml:space="preserve">ANEXA </w:t>
      </w:r>
      <w:r w:rsidR="00C737C1">
        <w:rPr>
          <w:rFonts w:eastAsia="Times New Roman"/>
          <w:i/>
          <w:color w:val="000000"/>
          <w:sz w:val="20"/>
          <w:szCs w:val="20"/>
          <w:u w:val="single"/>
          <w:lang w:eastAsia="ro-RO"/>
        </w:rPr>
        <w:t>5</w:t>
      </w:r>
    </w:p>
    <w:p w14:paraId="354D4719" w14:textId="3ED7532E" w:rsidR="00D828BD" w:rsidRDefault="00445F50">
      <w:pPr>
        <w:ind w:firstLine="567"/>
        <w:jc w:val="right"/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0A66B2B" wp14:editId="659EEDA4">
            <wp:simplePos x="0" y="0"/>
            <wp:positionH relativeFrom="column">
              <wp:posOffset>249555</wp:posOffset>
            </wp:positionH>
            <wp:positionV relativeFrom="paragraph">
              <wp:posOffset>445135</wp:posOffset>
            </wp:positionV>
            <wp:extent cx="1047750" cy="1460500"/>
            <wp:effectExtent l="0" t="0" r="0" b="0"/>
            <wp:wrapNone/>
            <wp:docPr id="9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5680" behindDoc="0" locked="0" layoutInCell="1" allowOverlap="1" wp14:anchorId="1B6A23F2" wp14:editId="41C0F6BB">
                <wp:simplePos x="0" y="0"/>
                <wp:positionH relativeFrom="column">
                  <wp:posOffset>1463675</wp:posOffset>
                </wp:positionH>
                <wp:positionV relativeFrom="paragraph">
                  <wp:posOffset>482600</wp:posOffset>
                </wp:positionV>
                <wp:extent cx="3351530" cy="1084580"/>
                <wp:effectExtent l="10795" t="6985" r="9525" b="13335"/>
                <wp:wrapNone/>
                <wp:docPr id="108427729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1530" cy="1084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77EAE" w14:textId="77777777" w:rsidR="00D828BD" w:rsidRPr="008A49E3" w:rsidRDefault="00D828BD">
                            <w:pPr>
                              <w:pStyle w:val="Titlu1"/>
                            </w:pPr>
                            <w:r w:rsidRPr="008A49E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ROMÂNIA</w:t>
                            </w:r>
                          </w:p>
                          <w:p w14:paraId="0D13E182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bCs/>
                              </w:rPr>
                            </w:pPr>
                            <w:r>
                              <w:t>Județul  ........................................................</w:t>
                            </w:r>
                            <w:r>
                              <w:rPr>
                                <w:vertAlign w:val="superscript"/>
                              </w:rPr>
                              <w:t xml:space="preserve"> 1</w:t>
                            </w:r>
                            <w:r>
                              <w:t xml:space="preserve">) </w:t>
                            </w:r>
                          </w:p>
                          <w:p w14:paraId="4EBEFB49" w14:textId="77777777" w:rsidR="00D828BD" w:rsidRDefault="00D66DED">
                            <w:pPr>
                              <w:spacing w:after="0" w:line="240" w:lineRule="auto"/>
                              <w:jc w:val="center"/>
                            </w:pPr>
                            <w:r w:rsidRPr="008A49E3">
                              <w:rPr>
                                <w:b/>
                                <w:bCs/>
                              </w:rPr>
                              <w:t>CONSILIUL LOCAL AL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t xml:space="preserve"> ..…...</w:t>
                            </w:r>
                            <w:r w:rsidR="00D828BD">
                              <w:t>......……......…</w:t>
                            </w:r>
                            <w:r w:rsidR="00D828BD">
                              <w:rPr>
                                <w:vertAlign w:val="superscript"/>
                              </w:rPr>
                              <w:t>2</w:t>
                            </w:r>
                            <w:r w:rsidR="00D828BD">
                              <w:t>)</w:t>
                            </w:r>
                          </w:p>
                          <w:p w14:paraId="0FBB0F2A" w14:textId="77777777" w:rsidR="00D828BD" w:rsidRDefault="00D828B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.......................................................................</w:t>
                            </w:r>
                            <w:r>
                              <w:rPr>
                                <w:vertAlign w:val="superscript"/>
                              </w:rPr>
                              <w:t>3</w:t>
                            </w:r>
                            <w:r>
                              <w:t>)</w:t>
                            </w:r>
                          </w:p>
                          <w:p w14:paraId="16418A76" w14:textId="77777777" w:rsidR="00D828BD" w:rsidRDefault="00614A06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Codul de înregistrare fiscală</w:t>
                            </w:r>
                            <w:r w:rsidR="00D66DED">
                              <w:t>:</w:t>
                            </w:r>
                            <w:r>
                              <w:t xml:space="preserve"> …………</w:t>
                            </w:r>
                            <w:r w:rsidR="00D66DED">
                              <w:t>..</w:t>
                            </w:r>
                            <w:r>
                              <w:t>…...</w:t>
                            </w:r>
                            <w:r w:rsidR="00D828BD">
                              <w:t xml:space="preserve"> </w:t>
                            </w:r>
                            <w:r w:rsidR="00D828BD">
                              <w:rPr>
                                <w:vertAlign w:val="superscript"/>
                              </w:rPr>
                              <w:t>4</w:t>
                            </w:r>
                            <w:r w:rsidR="00D828BD">
                              <w:t>)</w:t>
                            </w:r>
                          </w:p>
                          <w:p w14:paraId="6B69A04A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E372567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4A2B743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15D4CD2" w14:textId="77777777" w:rsidR="00D828BD" w:rsidRDefault="00D828BD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.................</w:t>
                            </w:r>
                          </w:p>
                          <w:p w14:paraId="5358F911" w14:textId="77777777" w:rsidR="00D828BD" w:rsidRDefault="00D828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6A23F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15.25pt;margin-top:38pt;width:263.9pt;height:85.4pt;z-index:2516556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" strokecolor="white">
                <v:textbox>
                  <w:txbxContent>
                    <w:p w14:paraId="74877EAE" w14:textId="77777777" w:rsidR="00D828BD" w:rsidRPr="008A49E3" w:rsidRDefault="00D828BD">
                      <w:pPr>
                        <w:pStyle w:val="Titlu1"/>
                      </w:pPr>
                      <w:r w:rsidRPr="008A49E3">
                        <w:rPr>
                          <w:rFonts w:ascii="Arial" w:hAnsi="Arial" w:cs="Arial"/>
                          <w:sz w:val="24"/>
                          <w:szCs w:val="24"/>
                        </w:rPr>
                        <w:t>ROMÂNIA</w:t>
                      </w:r>
                    </w:p>
                    <w:p w14:paraId="0D13E182" w14:textId="77777777" w:rsidR="00D828BD" w:rsidRDefault="00D828BD">
                      <w:pPr>
                        <w:spacing w:after="0"/>
                        <w:jc w:val="center"/>
                        <w:rPr>
                          <w:bCs/>
                        </w:rPr>
                      </w:pPr>
                      <w:r>
                        <w:t>Județul  ........................................................</w:t>
                      </w:r>
                      <w:r>
                        <w:rPr>
                          <w:vertAlign w:val="superscript"/>
                        </w:rPr>
                        <w:t xml:space="preserve"> 1</w:t>
                      </w:r>
                      <w:r>
                        <w:t xml:space="preserve">) </w:t>
                      </w:r>
                    </w:p>
                    <w:p w14:paraId="4EBEFB49" w14:textId="77777777" w:rsidR="00D828BD" w:rsidRDefault="00D66DED">
                      <w:pPr>
                        <w:spacing w:after="0" w:line="240" w:lineRule="auto"/>
                        <w:jc w:val="center"/>
                      </w:pPr>
                      <w:r w:rsidRPr="008A49E3">
                        <w:rPr>
                          <w:b/>
                          <w:bCs/>
                        </w:rPr>
                        <w:t>CONSILIUL LOCAL AL</w:t>
                      </w:r>
                      <w:r>
                        <w:rPr>
                          <w:bCs/>
                        </w:rPr>
                        <w:t xml:space="preserve"> </w:t>
                      </w:r>
                      <w:r>
                        <w:t xml:space="preserve"> ..…...</w:t>
                      </w:r>
                      <w:r w:rsidR="00D828BD">
                        <w:t>......……......…</w:t>
                      </w:r>
                      <w:r w:rsidR="00D828BD">
                        <w:rPr>
                          <w:vertAlign w:val="superscript"/>
                        </w:rPr>
                        <w:t>2</w:t>
                      </w:r>
                      <w:r w:rsidR="00D828BD">
                        <w:t>)</w:t>
                      </w:r>
                    </w:p>
                    <w:p w14:paraId="0FBB0F2A" w14:textId="77777777" w:rsidR="00D828BD" w:rsidRDefault="00D828BD">
                      <w:pPr>
                        <w:spacing w:after="0" w:line="240" w:lineRule="auto"/>
                        <w:jc w:val="center"/>
                      </w:pPr>
                      <w:r>
                        <w:t>.......................................................................</w:t>
                      </w:r>
                      <w:r>
                        <w:rPr>
                          <w:vertAlign w:val="superscript"/>
                        </w:rPr>
                        <w:t>3</w:t>
                      </w:r>
                      <w:r>
                        <w:t>)</w:t>
                      </w:r>
                    </w:p>
                    <w:p w14:paraId="16418A76" w14:textId="77777777" w:rsidR="00D828BD" w:rsidRDefault="00614A06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t>Codul de înregistrare fiscală</w:t>
                      </w:r>
                      <w:r w:rsidR="00D66DED">
                        <w:t>:</w:t>
                      </w:r>
                      <w:r>
                        <w:t xml:space="preserve"> …………</w:t>
                      </w:r>
                      <w:r w:rsidR="00D66DED">
                        <w:t>..</w:t>
                      </w:r>
                      <w:r>
                        <w:t>…...</w:t>
                      </w:r>
                      <w:r w:rsidR="00D828BD">
                        <w:t xml:space="preserve"> </w:t>
                      </w:r>
                      <w:r w:rsidR="00D828BD">
                        <w:rPr>
                          <w:vertAlign w:val="superscript"/>
                        </w:rPr>
                        <w:t>4</w:t>
                      </w:r>
                      <w:r w:rsidR="00D828BD">
                        <w:t>)</w:t>
                      </w:r>
                    </w:p>
                    <w:p w14:paraId="6B69A04A" w14:textId="77777777" w:rsidR="00D828BD" w:rsidRDefault="00D828B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4E372567" w14:textId="77777777" w:rsidR="00D828BD" w:rsidRDefault="00D828B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34A2B743" w14:textId="77777777" w:rsidR="00D828BD" w:rsidRDefault="00D828B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615D4CD2" w14:textId="77777777" w:rsidR="00D828BD" w:rsidRDefault="00D828BD">
                      <w:pPr>
                        <w:spacing w:after="0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.................</w:t>
                      </w:r>
                    </w:p>
                    <w:p w14:paraId="5358F911" w14:textId="77777777" w:rsidR="00D828BD" w:rsidRDefault="00D828BD"/>
                  </w:txbxContent>
                </v:textbox>
              </v:shape>
            </w:pict>
          </mc:Fallback>
        </mc:AlternateContent>
      </w:r>
      <w:r w:rsidR="006E4621">
        <w:rPr>
          <w:i/>
          <w:sz w:val="20"/>
          <w:szCs w:val="20"/>
          <w:u w:val="single"/>
        </w:rPr>
        <w:t>Model-cadru</w:t>
      </w:r>
      <w:r w:rsidR="00D828BD">
        <w:rPr>
          <w:rFonts w:eastAsia="Times New Roman"/>
          <w:color w:val="000000"/>
          <w:sz w:val="20"/>
          <w:szCs w:val="20"/>
          <w:lang w:eastAsia="ro-RO"/>
        </w:rPr>
        <w:br/>
      </w:r>
    </w:p>
    <w:p w14:paraId="70AD52FC" w14:textId="4D857FC5" w:rsidR="00D828BD" w:rsidRDefault="00445F50">
      <w:pPr>
        <w:ind w:firstLine="567"/>
        <w:jc w:val="both"/>
        <w:rPr>
          <w:rFonts w:eastAsia="Aria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4656" behindDoc="0" locked="0" layoutInCell="1" allowOverlap="1" wp14:anchorId="51F1ADCA" wp14:editId="0A0A705E">
                <wp:simplePos x="0" y="0"/>
                <wp:positionH relativeFrom="column">
                  <wp:posOffset>5133975</wp:posOffset>
                </wp:positionH>
                <wp:positionV relativeFrom="paragraph">
                  <wp:posOffset>30480</wp:posOffset>
                </wp:positionV>
                <wp:extent cx="976630" cy="1141730"/>
                <wp:effectExtent l="13970" t="13335" r="9525" b="6985"/>
                <wp:wrapNone/>
                <wp:docPr id="20970718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6630" cy="1141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D45D3" w14:textId="77777777" w:rsidR="00D828BD" w:rsidRDefault="00D828BD">
                            <w:pPr>
                              <w:ind w:left="-57" w:right="-57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3AC67DA" w14:textId="77777777" w:rsidR="00D828BD" w:rsidRDefault="00D828BD">
                            <w:pPr>
                              <w:spacing w:after="0"/>
                              <w:ind w:left="-57" w:right="-57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STEMA</w:t>
                            </w:r>
                          </w:p>
                          <w:p w14:paraId="2818D284" w14:textId="77777777" w:rsidR="00D828BD" w:rsidRDefault="00D828BD">
                            <w:pPr>
                              <w:spacing w:after="0"/>
                              <w:ind w:left="-57" w:right="-57"/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UNITĂŢII ADMINISTRATIV-TERITORIALE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1ADCA" id="Text Box 2" o:spid="_x0000_s1027" type="#_x0000_t202" style="position:absolute;left:0;text-align:left;margin-left:404.25pt;margin-top:2.4pt;width:76.9pt;height:89.9pt;z-index:2516546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">
                <v:textbox>
                  <w:txbxContent>
                    <w:p w14:paraId="223D45D3" w14:textId="77777777" w:rsidR="00D828BD" w:rsidRDefault="00D828BD">
                      <w:pPr>
                        <w:ind w:left="-57" w:right="-57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23AC67DA" w14:textId="77777777" w:rsidR="00D828BD" w:rsidRDefault="00D828BD">
                      <w:pPr>
                        <w:spacing w:after="0"/>
                        <w:ind w:left="-57" w:right="-57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STEMA</w:t>
                      </w:r>
                    </w:p>
                    <w:p w14:paraId="2818D284" w14:textId="77777777" w:rsidR="00D828BD" w:rsidRDefault="00D828BD">
                      <w:pPr>
                        <w:spacing w:after="0"/>
                        <w:ind w:left="-57" w:right="-57"/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UNITĂŢII ADMINISTRATIV-TERITORIALE</w:t>
                      </w:r>
                    </w:p>
                  </w:txbxContent>
                </v:textbox>
              </v:shape>
            </w:pict>
          </mc:Fallback>
        </mc:AlternateContent>
      </w:r>
      <w:r w:rsidR="00D828BD">
        <w:rPr>
          <w:rFonts w:ascii="Arial Black" w:eastAsia="Arial Black" w:hAnsi="Arial Black" w:cs="Arial Black"/>
        </w:rPr>
        <w:t xml:space="preserve">                                     </w:t>
      </w:r>
    </w:p>
    <w:p w14:paraId="445583A2" w14:textId="77777777" w:rsidR="00D828BD" w:rsidRDefault="00D828BD">
      <w:pPr>
        <w:ind w:firstLine="567"/>
        <w:jc w:val="both"/>
        <w:rPr>
          <w:rFonts w:eastAsia="Arial"/>
        </w:rPr>
      </w:pPr>
      <w:r>
        <w:rPr>
          <w:rFonts w:eastAsia="Arial"/>
        </w:rPr>
        <w:t xml:space="preserve">                                </w:t>
      </w:r>
    </w:p>
    <w:p w14:paraId="1FA7C1E2" w14:textId="77777777" w:rsidR="00D828BD" w:rsidRDefault="00D828BD">
      <w:pPr>
        <w:ind w:firstLine="567"/>
        <w:jc w:val="both"/>
        <w:rPr>
          <w:lang w:val="en-US" w:eastAsia="en-US"/>
        </w:rPr>
      </w:pPr>
      <w:r>
        <w:rPr>
          <w:rFonts w:eastAsia="Arial"/>
        </w:rPr>
        <w:t xml:space="preserve">                          </w:t>
      </w:r>
    </w:p>
    <w:p w14:paraId="01C5C163" w14:textId="77777777" w:rsidR="00D828BD" w:rsidRDefault="00D828BD">
      <w:pPr>
        <w:ind w:firstLine="567"/>
        <w:jc w:val="both"/>
        <w:rPr>
          <w:lang w:val="en-US" w:eastAsia="en-US"/>
        </w:rPr>
      </w:pPr>
    </w:p>
    <w:p w14:paraId="1A98B4FB" w14:textId="77777777" w:rsidR="00D828BD" w:rsidRDefault="00D828BD">
      <w:pPr>
        <w:ind w:firstLine="567"/>
        <w:jc w:val="both"/>
        <w:rPr>
          <w:lang w:val="en-US" w:eastAsia="en-US"/>
        </w:rPr>
      </w:pPr>
    </w:p>
    <w:p w14:paraId="6F63B5A2" w14:textId="6F8C5570" w:rsidR="00D828BD" w:rsidRDefault="00445F50">
      <w:pPr>
        <w:ind w:firstLine="567"/>
        <w:jc w:val="both"/>
        <w:rPr>
          <w:lang w:val="en-US" w:eastAsia="en-U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 wp14:anchorId="3FA50509" wp14:editId="5BCA00C4">
                <wp:simplePos x="0" y="0"/>
                <wp:positionH relativeFrom="column">
                  <wp:posOffset>136525</wp:posOffset>
                </wp:positionH>
                <wp:positionV relativeFrom="paragraph">
                  <wp:posOffset>-635</wp:posOffset>
                </wp:positionV>
                <wp:extent cx="6075680" cy="894080"/>
                <wp:effectExtent l="7620" t="5715" r="12700" b="5080"/>
                <wp:wrapNone/>
                <wp:docPr id="214686836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5680" cy="894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F7B005" w14:textId="77777777" w:rsidR="00D828BD" w:rsidRPr="00D66DED" w:rsidRDefault="00D828BD">
                            <w:pPr>
                              <w:pStyle w:val="Titlu1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 w:rsidRPr="00D66DED">
                              <w:rPr>
                                <w:rFonts w:ascii="Arial" w:hAnsi="Arial" w:cs="Arial"/>
                                <w:szCs w:val="24"/>
                              </w:rPr>
                              <w:t>HOTĂRÂREA</w:t>
                            </w:r>
                          </w:p>
                          <w:p w14:paraId="4A2883E3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rFonts w:eastAsia="Times New Roman"/>
                                <w:b/>
                                <w:lang w:eastAsia="ro-RO"/>
                              </w:rPr>
                            </w:pPr>
                            <w:r>
                              <w:rPr>
                                <w:b/>
                              </w:rPr>
                              <w:t>nr.</w:t>
                            </w:r>
                            <w:r>
                              <w:t xml:space="preserve"> ……..… </w:t>
                            </w:r>
                            <w:r>
                              <w:rPr>
                                <w:b/>
                              </w:rPr>
                              <w:t>din</w:t>
                            </w:r>
                            <w:r>
                              <w:t xml:space="preserve"> ….... ……</w:t>
                            </w:r>
                            <w:r w:rsidR="00D66DED">
                              <w:t>………………..</w:t>
                            </w:r>
                            <w:r>
                              <w:t xml:space="preserve">.. </w:t>
                            </w:r>
                            <w:r>
                              <w:rPr>
                                <w:b/>
                              </w:rPr>
                              <w:t>20</w:t>
                            </w:r>
                            <w:r>
                              <w:t>….</w:t>
                            </w:r>
                          </w:p>
                          <w:p w14:paraId="0F586DAA" w14:textId="77777777" w:rsidR="00D828BD" w:rsidRDefault="006E4621">
                            <w:pPr>
                              <w:spacing w:after="0"/>
                              <w:jc w:val="center"/>
                            </w:pPr>
                            <w:r w:rsidRPr="006E4621">
                              <w:rPr>
                                <w:rFonts w:eastAsia="Times New Roman"/>
                                <w:b/>
                                <w:lang w:eastAsia="ro-RO"/>
                              </w:rPr>
                              <w:t>prvind implementarea proiectului „...................”</w:t>
                            </w:r>
                            <w:r w:rsidR="00D828BD">
                              <w:rPr>
                                <w:rFonts w:eastAsia="Times New Roman"/>
                                <w:vertAlign w:val="superscript"/>
                                <w:lang w:eastAsia="ro-RO"/>
                              </w:rPr>
                              <w:t>5</w:t>
                            </w:r>
                            <w:r w:rsidR="00D828BD">
                              <w:rPr>
                                <w:rFonts w:eastAsia="Times New Roman"/>
                                <w:lang w:eastAsia="ro-RO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A50509" id="Text Box 4" o:spid="_x0000_s1028" type="#_x0000_t202" style="position:absolute;left:0;text-align:left;margin-left:10.75pt;margin-top:-.05pt;width:478.4pt;height:70.4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" strokecolor="white">
                <v:textbox>
                  <w:txbxContent>
                    <w:p w14:paraId="45F7B005" w14:textId="77777777" w:rsidR="00D828BD" w:rsidRPr="00D66DED" w:rsidRDefault="00D828BD">
                      <w:pPr>
                        <w:pStyle w:val="Titlu1"/>
                        <w:rPr>
                          <w:rFonts w:ascii="Arial" w:hAnsi="Arial" w:cs="Arial"/>
                          <w:sz w:val="40"/>
                        </w:rPr>
                      </w:pPr>
                      <w:r w:rsidRPr="00D66DED">
                        <w:rPr>
                          <w:rFonts w:ascii="Arial" w:hAnsi="Arial" w:cs="Arial"/>
                          <w:szCs w:val="24"/>
                        </w:rPr>
                        <w:t>HOTĂRÂREA</w:t>
                      </w:r>
                    </w:p>
                    <w:p w14:paraId="4A2883E3" w14:textId="77777777" w:rsidR="00D828BD" w:rsidRDefault="00D828BD">
                      <w:pPr>
                        <w:spacing w:after="0"/>
                        <w:jc w:val="center"/>
                        <w:rPr>
                          <w:rFonts w:eastAsia="Times New Roman"/>
                          <w:b/>
                          <w:lang w:eastAsia="ro-RO"/>
                        </w:rPr>
                      </w:pPr>
                      <w:r>
                        <w:rPr>
                          <w:b/>
                        </w:rPr>
                        <w:t>nr.</w:t>
                      </w:r>
                      <w:r>
                        <w:t xml:space="preserve"> ……..… </w:t>
                      </w:r>
                      <w:r>
                        <w:rPr>
                          <w:b/>
                        </w:rPr>
                        <w:t>din</w:t>
                      </w:r>
                      <w:r>
                        <w:t xml:space="preserve"> ….... ……</w:t>
                      </w:r>
                      <w:r w:rsidR="00D66DED">
                        <w:t>………………..</w:t>
                      </w:r>
                      <w:r>
                        <w:t xml:space="preserve">.. </w:t>
                      </w:r>
                      <w:r>
                        <w:rPr>
                          <w:b/>
                        </w:rPr>
                        <w:t>20</w:t>
                      </w:r>
                      <w:r>
                        <w:t>….</w:t>
                      </w:r>
                    </w:p>
                    <w:p w14:paraId="0F586DAA" w14:textId="77777777" w:rsidR="00D828BD" w:rsidRDefault="006E4621">
                      <w:pPr>
                        <w:spacing w:after="0"/>
                        <w:jc w:val="center"/>
                      </w:pPr>
                      <w:r w:rsidRPr="006E4621">
                        <w:rPr>
                          <w:rFonts w:eastAsia="Times New Roman"/>
                          <w:b/>
                          <w:lang w:eastAsia="ro-RO"/>
                        </w:rPr>
                        <w:t>prvind implementarea proiectului „...................”</w:t>
                      </w:r>
                      <w:r w:rsidR="00D828BD">
                        <w:rPr>
                          <w:rFonts w:eastAsia="Times New Roman"/>
                          <w:vertAlign w:val="superscript"/>
                          <w:lang w:eastAsia="ro-RO"/>
                        </w:rPr>
                        <w:t>5</w:t>
                      </w:r>
                      <w:r w:rsidR="00D828BD">
                        <w:rPr>
                          <w:rFonts w:eastAsia="Times New Roman"/>
                          <w:lang w:eastAsia="ro-RO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5F3BFE63" w14:textId="77777777" w:rsidR="00D828BD" w:rsidRDefault="00D828BD">
      <w:pPr>
        <w:ind w:firstLine="567"/>
        <w:jc w:val="both"/>
      </w:pPr>
    </w:p>
    <w:p w14:paraId="1B9B0398" w14:textId="77777777" w:rsidR="00D828BD" w:rsidRDefault="00D828BD">
      <w:pPr>
        <w:ind w:firstLine="567"/>
        <w:jc w:val="both"/>
      </w:pPr>
    </w:p>
    <w:p w14:paraId="24E599B7" w14:textId="77777777" w:rsidR="00D828BD" w:rsidRDefault="00E46C3E" w:rsidP="00923B92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  <w:r>
        <w:rPr>
          <w:rFonts w:eastAsia="Times New Roman"/>
          <w:color w:val="000000"/>
          <w:lang w:eastAsia="ro-RO"/>
        </w:rPr>
        <w:t>Consiliul Local al Comunei.................</w:t>
      </w:r>
      <w:r w:rsidRPr="00E46C3E">
        <w:rPr>
          <w:vertAlign w:val="superscript"/>
        </w:rPr>
        <w:t xml:space="preserve"> </w:t>
      </w:r>
      <w:r>
        <w:rPr>
          <w:vertAlign w:val="superscript"/>
        </w:rPr>
        <w:t>2</w:t>
      </w:r>
      <w:r>
        <w:t>), Județul................</w:t>
      </w:r>
      <w:r w:rsidRPr="00E46C3E">
        <w:rPr>
          <w:vertAlign w:val="superscript"/>
        </w:rPr>
        <w:t xml:space="preserve"> </w:t>
      </w:r>
      <w:r>
        <w:rPr>
          <w:vertAlign w:val="superscript"/>
        </w:rPr>
        <w:t>1</w:t>
      </w:r>
      <w:r>
        <w:t>), întrunit în ședintă ordinară la care participă un număr</w:t>
      </w:r>
      <w:r w:rsidR="003D10C1">
        <w:t xml:space="preserve"> de ........consilieri locali din cei ........consilieri locali în funcție</w:t>
      </w:r>
    </w:p>
    <w:p w14:paraId="1746BD80" w14:textId="77777777" w:rsidR="00923B92" w:rsidRPr="0019781D" w:rsidRDefault="00923B92" w:rsidP="001F69EF">
      <w:pPr>
        <w:tabs>
          <w:tab w:val="left" w:pos="1134"/>
        </w:tabs>
        <w:spacing w:after="0" w:line="240" w:lineRule="auto"/>
        <w:ind w:firstLine="851"/>
        <w:jc w:val="both"/>
        <w:rPr>
          <w:lang w:eastAsia="ro-RO"/>
        </w:rPr>
      </w:pPr>
      <w:r w:rsidRPr="0019781D">
        <w:rPr>
          <w:lang w:eastAsia="ro-RO"/>
        </w:rPr>
        <w:t>Având în vedere temeiurile juridice, respectiv prevederile:</w:t>
      </w:r>
    </w:p>
    <w:p w14:paraId="0FE09DF0" w14:textId="77777777" w:rsidR="008A4A2D" w:rsidRPr="0019781D" w:rsidRDefault="008A4A2D" w:rsidP="006E4621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lang w:eastAsia="ro-RO"/>
        </w:rPr>
      </w:pPr>
      <w:r w:rsidRPr="008A4A2D">
        <w:rPr>
          <w:lang w:eastAsia="ro-RO"/>
        </w:rPr>
        <w:t>art. 129, 133, 139 și 196 din Ordonanța de Urgență a Guvernului nr. 57/2019 privind Codul administrativ, cu modificările și completările ulterioare,</w:t>
      </w:r>
    </w:p>
    <w:p w14:paraId="3717A9C6" w14:textId="77777777" w:rsidR="00923B92" w:rsidRPr="0019781D" w:rsidRDefault="00923B92" w:rsidP="0019781D">
      <w:pPr>
        <w:spacing w:after="0" w:line="240" w:lineRule="auto"/>
        <w:jc w:val="both"/>
        <w:rPr>
          <w:rFonts w:eastAsia="Times New Roman"/>
          <w:color w:val="000000"/>
          <w:lang w:eastAsia="ro-RO"/>
        </w:rPr>
      </w:pPr>
    </w:p>
    <w:bookmarkEnd w:id="0"/>
    <w:p w14:paraId="21D8E381" w14:textId="77777777"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luând act de:</w:t>
      </w:r>
    </w:p>
    <w:p w14:paraId="189C85C9" w14:textId="77777777" w:rsidR="00D828BD" w:rsidRPr="00C737C1" w:rsidRDefault="00D828BD" w:rsidP="00262B2B">
      <w:pPr>
        <w:pStyle w:val="Listparagraf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referatul de aprobare prezentat de către primarul ..........................</w:t>
      </w:r>
      <w:r w:rsidRPr="0019781D">
        <w:rPr>
          <w:rFonts w:eastAsia="Times New Roman"/>
          <w:color w:val="000000"/>
          <w:vertAlign w:val="superscript"/>
          <w:lang w:eastAsia="ro-RO"/>
        </w:rPr>
        <w:t>2</w:t>
      </w:r>
      <w:r w:rsidRPr="0019781D">
        <w:rPr>
          <w:rFonts w:eastAsia="Times New Roman"/>
          <w:color w:val="000000"/>
          <w:lang w:eastAsia="ro-RO"/>
        </w:rPr>
        <w:t>), în calitatea sa de ini</w:t>
      </w:r>
      <w:r w:rsidR="009605AA" w:rsidRPr="0019781D">
        <w:rPr>
          <w:rFonts w:eastAsia="Times New Roman"/>
          <w:color w:val="000000"/>
          <w:lang w:eastAsia="ro-RO"/>
        </w:rPr>
        <w:t>ț</w:t>
      </w:r>
      <w:r w:rsidRPr="0019781D">
        <w:rPr>
          <w:rFonts w:eastAsia="Times New Roman"/>
          <w:color w:val="000000"/>
          <w:lang w:eastAsia="ro-RO"/>
        </w:rPr>
        <w:t>iator, înregistrat cu nr. .........../....................... 20....</w:t>
      </w:r>
      <w:r w:rsidR="006E4621">
        <w:rPr>
          <w:rFonts w:eastAsia="Times New Roman"/>
          <w:color w:val="000000"/>
          <w:lang w:eastAsia="ro-RO"/>
        </w:rPr>
        <w:t>, prin care se susține necesitatea</w:t>
      </w:r>
      <w:r w:rsidR="00262B2B">
        <w:rPr>
          <w:rFonts w:eastAsia="Times New Roman"/>
          <w:color w:val="000000"/>
          <w:lang w:eastAsia="ro-RO"/>
        </w:rPr>
        <w:t xml:space="preserve">, </w:t>
      </w:r>
      <w:r w:rsidR="006E4621">
        <w:rPr>
          <w:rFonts w:eastAsia="Times New Roman"/>
          <w:color w:val="000000"/>
          <w:lang w:eastAsia="ro-RO"/>
        </w:rPr>
        <w:t xml:space="preserve">oportunitatea </w:t>
      </w:r>
      <w:r w:rsidR="00262B2B" w:rsidRPr="00262B2B">
        <w:rPr>
          <w:rFonts w:eastAsia="Times New Roman"/>
          <w:color w:val="000000"/>
          <w:lang w:eastAsia="ro-RO"/>
        </w:rPr>
        <w:t>și potenţialul economic al investiţiei</w:t>
      </w:r>
      <w:r w:rsidR="006E4621">
        <w:rPr>
          <w:rFonts w:eastAsia="Times New Roman"/>
          <w:color w:val="000000"/>
          <w:lang w:eastAsia="ro-RO"/>
        </w:rPr>
        <w:t xml:space="preserve">, </w:t>
      </w:r>
    </w:p>
    <w:p w14:paraId="47C53328" w14:textId="77777777" w:rsidR="00D828BD" w:rsidRPr="0019781D" w:rsidRDefault="00D828BD">
      <w:pPr>
        <w:pStyle w:val="Listparagraf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eastAsia="Arial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raportul compartimentului de resort din cadrul aparatului de specialitate al primarului, înregistrat cu nr. .........../................................. 20....</w:t>
      </w:r>
      <w:r w:rsidR="006E4621">
        <w:rPr>
          <w:rFonts w:eastAsia="Times New Roman"/>
          <w:color w:val="000000"/>
          <w:lang w:eastAsia="ro-RO"/>
        </w:rPr>
        <w:t xml:space="preserve">, prin care se motivează, în drept și în fapt,  </w:t>
      </w:r>
      <w:r w:rsidR="00262B2B" w:rsidRPr="00262B2B">
        <w:rPr>
          <w:rFonts w:eastAsia="Times New Roman"/>
          <w:color w:val="000000"/>
          <w:lang w:eastAsia="ro-RO"/>
        </w:rPr>
        <w:t>necesitatea, oportunitatea și potenţialul economic al investiţiei</w:t>
      </w:r>
    </w:p>
    <w:p w14:paraId="734855C7" w14:textId="77777777" w:rsidR="00262B2B" w:rsidRDefault="00D828BD" w:rsidP="00794B7E">
      <w:pPr>
        <w:pStyle w:val="Listparagraf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851"/>
        <w:jc w:val="both"/>
        <w:rPr>
          <w:lang w:eastAsia="ro-RO"/>
        </w:rPr>
      </w:pPr>
      <w:r w:rsidRPr="0019781D">
        <w:rPr>
          <w:rFonts w:eastAsia="Times New Roman"/>
          <w:color w:val="000000"/>
          <w:lang w:eastAsia="ro-RO"/>
        </w:rPr>
        <w:t>raportul comisiei de specialitate a Consiliului Local ..........................,</w:t>
      </w:r>
      <w:r w:rsidRPr="0019781D">
        <w:rPr>
          <w:lang w:eastAsia="ro-RO"/>
        </w:rPr>
        <w:t>constatând necesitatea de a asigura</w:t>
      </w:r>
      <w:r w:rsidR="00C737C1">
        <w:rPr>
          <w:lang w:eastAsia="ro-RO"/>
        </w:rPr>
        <w:t xml:space="preserve"> cofinanțarea</w:t>
      </w:r>
      <w:r w:rsidR="00262B2B" w:rsidRPr="00262B2B">
        <w:rPr>
          <w:lang w:eastAsia="ro-RO"/>
        </w:rPr>
        <w:t xml:space="preserve">, </w:t>
      </w:r>
      <w:r w:rsidRPr="0019781D">
        <w:rPr>
          <w:lang w:eastAsia="ro-RO"/>
        </w:rPr>
        <w:t>pentru realizarea investi</w:t>
      </w:r>
      <w:r w:rsidR="009605AA" w:rsidRPr="0019781D">
        <w:rPr>
          <w:lang w:eastAsia="ro-RO"/>
        </w:rPr>
        <w:t>ț</w:t>
      </w:r>
      <w:r w:rsidRPr="0019781D">
        <w:rPr>
          <w:lang w:eastAsia="ro-RO"/>
        </w:rPr>
        <w:t xml:space="preserve">iilor publice de </w:t>
      </w:r>
      <w:r w:rsidR="00AD44DB" w:rsidRPr="0019781D">
        <w:rPr>
          <w:lang w:eastAsia="ro-RO"/>
        </w:rPr>
        <w:t xml:space="preserve">interes local, </w:t>
      </w:r>
      <w:r w:rsidRPr="0019781D">
        <w:rPr>
          <w:lang w:eastAsia="ro-RO"/>
        </w:rPr>
        <w:t>a căror documenta</w:t>
      </w:r>
      <w:r w:rsidR="009605AA" w:rsidRPr="0019781D">
        <w:rPr>
          <w:lang w:eastAsia="ro-RO"/>
        </w:rPr>
        <w:t>ț</w:t>
      </w:r>
      <w:r w:rsidRPr="0019781D">
        <w:rPr>
          <w:lang w:eastAsia="ro-RO"/>
        </w:rPr>
        <w:t>ie tehnico-economică/notă de fundamentare a fost aprobată prin Hotărârea Consiliului Local nr.</w:t>
      </w:r>
      <w:r w:rsidR="00AD44DB" w:rsidRPr="0019781D">
        <w:rPr>
          <w:lang w:eastAsia="ro-RO"/>
        </w:rPr>
        <w:t xml:space="preserve"> </w:t>
      </w:r>
      <w:r w:rsidRPr="0019781D">
        <w:rPr>
          <w:lang w:eastAsia="ro-RO"/>
        </w:rPr>
        <w:t xml:space="preserve">........../20.... privind </w:t>
      </w:r>
      <w:r w:rsidR="00AD44DB" w:rsidRPr="0019781D">
        <w:rPr>
          <w:lang w:eastAsia="ro-RO"/>
        </w:rPr>
        <w:t xml:space="preserve"> …………………………………………....</w:t>
      </w:r>
      <w:r w:rsidR="0065588E" w:rsidRPr="0019781D">
        <w:rPr>
          <w:lang w:eastAsia="ro-RO"/>
        </w:rPr>
        <w:t xml:space="preserve"> </w:t>
      </w:r>
    </w:p>
    <w:p w14:paraId="390FA1BD" w14:textId="77777777" w:rsidR="00C737C1" w:rsidRDefault="00C737C1" w:rsidP="00794B7E">
      <w:pPr>
        <w:pStyle w:val="Listparagraf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851"/>
        <w:jc w:val="both"/>
        <w:rPr>
          <w:lang w:eastAsia="ro-RO"/>
        </w:rPr>
      </w:pPr>
      <w:r w:rsidRPr="00C737C1">
        <w:rPr>
          <w:lang w:eastAsia="ro-RO"/>
        </w:rPr>
        <w:t>referatul</w:t>
      </w:r>
      <w:r w:rsidRPr="00C737C1" w:rsidDel="00262B2B">
        <w:rPr>
          <w:lang w:eastAsia="ro-RO"/>
        </w:rPr>
        <w:t xml:space="preserve"> </w:t>
      </w:r>
      <w:r>
        <w:rPr>
          <w:lang w:eastAsia="ro-RO"/>
        </w:rPr>
        <w:t xml:space="preserve">privind </w:t>
      </w:r>
      <w:r w:rsidRPr="00C737C1">
        <w:rPr>
          <w:lang w:eastAsia="ro-RO"/>
        </w:rPr>
        <w:t>caracteristici tehnice (lungimi, arii, volume, capacităţi etc.</w:t>
      </w:r>
      <w:r>
        <w:rPr>
          <w:lang w:eastAsia="ro-RO"/>
        </w:rPr>
        <w:t xml:space="preserve">) al </w:t>
      </w:r>
      <w:r w:rsidRPr="00C737C1">
        <w:rPr>
          <w:lang w:eastAsia="ro-RO"/>
        </w:rPr>
        <w:t xml:space="preserve">investiţiei, </w:t>
      </w:r>
    </w:p>
    <w:p w14:paraId="27BC9F9C" w14:textId="77777777" w:rsidR="00C737C1" w:rsidRDefault="00C737C1" w:rsidP="00794B7E">
      <w:pPr>
        <w:pStyle w:val="Listparagraf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851"/>
        <w:jc w:val="both"/>
        <w:rPr>
          <w:lang w:eastAsia="ro-RO"/>
        </w:rPr>
      </w:pPr>
      <w:r w:rsidRPr="00C737C1">
        <w:rPr>
          <w:lang w:eastAsia="ro-RO"/>
        </w:rPr>
        <w:t>documentaț</w:t>
      </w:r>
      <w:r>
        <w:rPr>
          <w:lang w:eastAsia="ro-RO"/>
        </w:rPr>
        <w:t>ie tehnico-economică</w:t>
      </w:r>
      <w:r w:rsidRPr="00C737C1">
        <w:rPr>
          <w:lang w:eastAsia="ro-RO"/>
        </w:rPr>
        <w:t xml:space="preserve"> a fost aprobată prin Hotărârea Consiliului Local nr. ........../20.... privind  …………………………………………....</w:t>
      </w:r>
    </w:p>
    <w:p w14:paraId="0A43F63F" w14:textId="77777777" w:rsidR="00C737C1" w:rsidRDefault="00C737C1" w:rsidP="00794B7E">
      <w:pPr>
        <w:numPr>
          <w:ilvl w:val="0"/>
          <w:numId w:val="4"/>
        </w:numPr>
        <w:ind w:left="0" w:firstLine="851"/>
        <w:jc w:val="both"/>
        <w:rPr>
          <w:lang w:eastAsia="ro-RO"/>
        </w:rPr>
      </w:pPr>
      <w:r w:rsidRPr="00C737C1">
        <w:rPr>
          <w:lang w:eastAsia="ro-RO"/>
        </w:rPr>
        <w:t>angajamentul de a include în categoria activelor proprii activele corporale și necorporale rezultate din implementarea proiectului și de a le utiliza pentru activitatea care a beneficiat de finanţare, pe o perioadă de minimum 5 ani, de la data efectuării ultimei plăți</w:t>
      </w:r>
    </w:p>
    <w:p w14:paraId="6C4A88CE" w14:textId="77777777" w:rsidR="00D828BD" w:rsidRPr="0019781D" w:rsidRDefault="00D828BD" w:rsidP="00794B7E">
      <w:pPr>
        <w:pStyle w:val="Listparagraf"/>
        <w:tabs>
          <w:tab w:val="left" w:pos="1276"/>
        </w:tabs>
        <w:spacing w:after="0" w:line="240" w:lineRule="auto"/>
        <w:ind w:left="851"/>
        <w:jc w:val="both"/>
        <w:rPr>
          <w:lang w:eastAsia="ro-RO"/>
        </w:rPr>
      </w:pPr>
    </w:p>
    <w:p w14:paraId="026F3057" w14:textId="77777777"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7E9E237D" w14:textId="77777777" w:rsidR="00D828BD" w:rsidRPr="0019781D" w:rsidRDefault="004F2A18" w:rsidP="00794B7E">
      <w:pPr>
        <w:spacing w:after="0" w:line="240" w:lineRule="auto"/>
        <w:ind w:firstLine="851"/>
        <w:jc w:val="center"/>
        <w:rPr>
          <w:rFonts w:eastAsia="Times New Roman"/>
          <w:b/>
          <w:lang w:eastAsia="ro-RO"/>
        </w:rPr>
      </w:pPr>
      <w:r w:rsidRPr="004F2A18">
        <w:rPr>
          <w:rFonts w:eastAsia="Times New Roman"/>
          <w:lang w:eastAsia="ro-RO"/>
        </w:rPr>
        <w:t>H O T Ă R Ă Ș T E :</w:t>
      </w:r>
    </w:p>
    <w:p w14:paraId="13C460DC" w14:textId="77777777" w:rsidR="00D828BD" w:rsidRPr="00794B7E" w:rsidRDefault="00D828BD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6FC4986F" w14:textId="77777777" w:rsidR="006E4621" w:rsidRPr="00C737C1" w:rsidRDefault="006E4621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bookmarkStart w:id="1" w:name="tree%252374"/>
      <w:bookmarkStart w:id="2" w:name="ref%2523A1"/>
      <w:bookmarkStart w:id="3" w:name="ref%2523A4"/>
      <w:bookmarkEnd w:id="2"/>
      <w:bookmarkEnd w:id="3"/>
      <w:r w:rsidRPr="00C737C1">
        <w:rPr>
          <w:rFonts w:eastAsia="Times New Roman"/>
          <w:b/>
          <w:bCs/>
          <w:lang w:eastAsia="ro-RO"/>
        </w:rPr>
        <w:t>Art.1.</w:t>
      </w:r>
      <w:r w:rsidRPr="00794B7E">
        <w:rPr>
          <w:rFonts w:eastAsia="Times New Roman"/>
          <w:bCs/>
          <w:lang w:eastAsia="ro-RO"/>
        </w:rPr>
        <w:t xml:space="preserve"> -</w:t>
      </w:r>
      <w:r w:rsidRPr="00C737C1">
        <w:rPr>
          <w:rFonts w:eastAsia="Times New Roman"/>
          <w:bCs/>
          <w:lang w:eastAsia="ro-RO"/>
        </w:rPr>
        <w:t xml:space="preserve"> Se aprobă implementarea proiectului „.............”</w:t>
      </w:r>
      <w:r w:rsidR="00E46C3E" w:rsidRPr="00C737C1">
        <w:rPr>
          <w:rFonts w:eastAsia="Times New Roman"/>
          <w:vertAlign w:val="superscript"/>
          <w:lang w:eastAsia="ro-RO"/>
        </w:rPr>
        <w:t>5</w:t>
      </w:r>
      <w:r w:rsidR="00E46C3E" w:rsidRPr="00C737C1">
        <w:rPr>
          <w:rFonts w:eastAsia="Times New Roman"/>
          <w:lang w:eastAsia="ro-RO"/>
        </w:rPr>
        <w:t>)</w:t>
      </w:r>
      <w:r w:rsidRPr="00C737C1">
        <w:rPr>
          <w:rFonts w:eastAsia="Times New Roman"/>
          <w:bCs/>
          <w:lang w:eastAsia="ro-RO"/>
        </w:rPr>
        <w:t>.</w:t>
      </w:r>
    </w:p>
    <w:p w14:paraId="6418C339" w14:textId="77777777" w:rsidR="00C737C1" w:rsidRDefault="00462129" w:rsidP="00794B7E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r>
        <w:rPr>
          <w:rFonts w:eastAsia="Times New Roman"/>
          <w:b/>
          <w:lang w:eastAsia="ro-RO"/>
        </w:rPr>
        <w:lastRenderedPageBreak/>
        <w:t>Art.</w:t>
      </w:r>
      <w:r w:rsidR="00C737C1" w:rsidRPr="00C737C1">
        <w:rPr>
          <w:rFonts w:eastAsia="Times New Roman"/>
          <w:b/>
          <w:lang w:eastAsia="ro-RO"/>
        </w:rPr>
        <w:t>2 –</w:t>
      </w:r>
      <w:r w:rsidR="00C737C1" w:rsidRPr="00794B7E">
        <w:rPr>
          <w:rFonts w:eastAsia="Times New Roman"/>
          <w:lang w:eastAsia="ro-RO"/>
        </w:rPr>
        <w:t xml:space="preserve"> </w:t>
      </w:r>
      <w:r w:rsidR="00C737C1" w:rsidRPr="00C737C1">
        <w:rPr>
          <w:rFonts w:eastAsia="Times New Roman"/>
          <w:lang w:eastAsia="ro-RO"/>
        </w:rPr>
        <w:t>Se aprobă</w:t>
      </w:r>
      <w:r w:rsidR="00C737C1" w:rsidRPr="00794B7E">
        <w:rPr>
          <w:rFonts w:eastAsia="Times New Roman"/>
          <w:lang w:eastAsia="ro-RO"/>
        </w:rPr>
        <w:t xml:space="preserve"> necesi</w:t>
      </w:r>
      <w:r w:rsidR="00C737C1" w:rsidRPr="00C737C1">
        <w:rPr>
          <w:rFonts w:eastAsia="Times New Roman"/>
          <w:lang w:eastAsia="ro-RO"/>
        </w:rPr>
        <w:t>tatea</w:t>
      </w:r>
      <w:r w:rsidR="00315E93">
        <w:rPr>
          <w:rFonts w:eastAsia="Times New Roman"/>
          <w:lang w:eastAsia="ro-RO"/>
        </w:rPr>
        <w:t xml:space="preserve"> și</w:t>
      </w:r>
      <w:r w:rsidR="00C737C1" w:rsidRPr="00C737C1">
        <w:rPr>
          <w:rFonts w:eastAsia="Times New Roman"/>
          <w:lang w:eastAsia="ro-RO"/>
        </w:rPr>
        <w:t xml:space="preserve"> oportunitatea</w:t>
      </w:r>
      <w:r w:rsidR="00C737C1" w:rsidRPr="00794B7E">
        <w:rPr>
          <w:rFonts w:eastAsia="Times New Roman"/>
          <w:lang w:eastAsia="ro-RO"/>
        </w:rPr>
        <w:t xml:space="preserve"> investiţiei</w:t>
      </w:r>
      <w:r w:rsidR="00C737C1">
        <w:rPr>
          <w:rFonts w:eastAsia="Times New Roman"/>
          <w:lang w:eastAsia="ro-RO"/>
        </w:rPr>
        <w:t>.</w:t>
      </w:r>
    </w:p>
    <w:p w14:paraId="250646F0" w14:textId="77777777" w:rsidR="00C737C1" w:rsidRPr="00794B7E" w:rsidRDefault="00C737C1" w:rsidP="006E4621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r w:rsidRPr="00794B7E">
        <w:rPr>
          <w:rFonts w:eastAsia="Times New Roman"/>
          <w:b/>
          <w:lang w:eastAsia="ro-RO"/>
        </w:rPr>
        <w:t>Art.3</w:t>
      </w:r>
      <w:r>
        <w:rPr>
          <w:rFonts w:eastAsia="Times New Roman"/>
          <w:lang w:eastAsia="ro-RO"/>
        </w:rPr>
        <w:t xml:space="preserve"> </w:t>
      </w:r>
      <w:r w:rsidRPr="00794B7E">
        <w:rPr>
          <w:rFonts w:eastAsia="Times New Roman"/>
          <w:b/>
          <w:lang w:eastAsia="ro-RO"/>
        </w:rPr>
        <w:t>–</w:t>
      </w:r>
      <w:r>
        <w:rPr>
          <w:rFonts w:eastAsia="Times New Roman"/>
          <w:lang w:eastAsia="ro-RO"/>
        </w:rPr>
        <w:t xml:space="preserve"> </w:t>
      </w:r>
      <w:r w:rsidRPr="00C737C1">
        <w:rPr>
          <w:rFonts w:eastAsia="Times New Roman"/>
          <w:lang w:eastAsia="ro-RO"/>
        </w:rPr>
        <w:t>Se aprobă</w:t>
      </w:r>
      <w:r>
        <w:rPr>
          <w:rFonts w:eastAsia="Times New Roman"/>
          <w:lang w:eastAsia="ro-RO"/>
        </w:rPr>
        <w:t xml:space="preserve"> lucrările ce vor fi prevăzute în bugetul</w:t>
      </w:r>
      <w:r w:rsidR="00F01668">
        <w:rPr>
          <w:rFonts w:eastAsia="Times New Roman"/>
          <w:lang w:eastAsia="ro-RO"/>
        </w:rPr>
        <w:t xml:space="preserve"> local</w:t>
      </w:r>
      <w:r w:rsidRPr="00C737C1">
        <w:rPr>
          <w:rFonts w:eastAsia="Times New Roman"/>
          <w:lang w:eastAsia="ro-RO"/>
        </w:rPr>
        <w:t xml:space="preserve"> pentru perioada de realizare a investiţiei în cazul obţinerii finanţării</w:t>
      </w:r>
      <w:r>
        <w:rPr>
          <w:rFonts w:eastAsia="Times New Roman"/>
          <w:lang w:eastAsia="ro-RO"/>
        </w:rPr>
        <w:t>.</w:t>
      </w:r>
    </w:p>
    <w:p w14:paraId="7CDC27DF" w14:textId="77777777" w:rsidR="006E4621" w:rsidRPr="006E4621" w:rsidRDefault="006E4621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 w:rsidRPr="006E4621">
        <w:rPr>
          <w:rFonts w:eastAsia="Times New Roman"/>
          <w:b/>
          <w:bCs/>
          <w:lang w:eastAsia="ro-RO"/>
        </w:rPr>
        <w:t>Art.</w:t>
      </w:r>
      <w:r w:rsidR="00C737C1">
        <w:rPr>
          <w:rFonts w:eastAsia="Times New Roman"/>
          <w:b/>
          <w:bCs/>
          <w:lang w:eastAsia="ro-RO"/>
        </w:rPr>
        <w:t>4</w:t>
      </w:r>
      <w:r w:rsidRPr="006E4621">
        <w:rPr>
          <w:rFonts w:eastAsia="Times New Roman"/>
          <w:b/>
          <w:bCs/>
          <w:lang w:eastAsia="ro-RO"/>
        </w:rPr>
        <w:t xml:space="preserve">. </w:t>
      </w:r>
      <w:r w:rsidRPr="00794B7E">
        <w:rPr>
          <w:rFonts w:eastAsia="Times New Roman"/>
          <w:b/>
          <w:bCs/>
          <w:lang w:eastAsia="ro-RO"/>
        </w:rPr>
        <w:t>-</w:t>
      </w:r>
      <w:r w:rsidRPr="006E4621">
        <w:rPr>
          <w:rFonts w:eastAsia="Times New Roman"/>
          <w:bCs/>
          <w:lang w:eastAsia="ro-RO"/>
        </w:rPr>
        <w:t xml:space="preserve"> C</w:t>
      </w:r>
      <w:r>
        <w:rPr>
          <w:rFonts w:eastAsia="Times New Roman"/>
          <w:bCs/>
          <w:lang w:eastAsia="ro-RO"/>
        </w:rPr>
        <w:t>heltuielile aferente</w:t>
      </w:r>
      <w:r w:rsidRPr="006E4621">
        <w:rPr>
          <w:rFonts w:eastAsia="Times New Roman"/>
          <w:bCs/>
          <w:lang w:eastAsia="ro-RO"/>
        </w:rPr>
        <w:t xml:space="preserve"> </w:t>
      </w:r>
      <w:r w:rsidR="00C737C1">
        <w:rPr>
          <w:rFonts w:eastAsia="Times New Roman"/>
          <w:bCs/>
          <w:lang w:eastAsia="ro-RO"/>
        </w:rPr>
        <w:t xml:space="preserve">investiției </w:t>
      </w:r>
      <w:r w:rsidRPr="006E4621">
        <w:rPr>
          <w:rFonts w:eastAsia="Times New Roman"/>
          <w:bCs/>
          <w:lang w:eastAsia="ro-RO"/>
        </w:rPr>
        <w:t xml:space="preserve">se prevăd în bugetul local pentru perioada de realizare a investiției, în cazul obținerii finanțării prin </w:t>
      </w:r>
      <w:r w:rsidR="00EF1389" w:rsidRPr="00EF1389">
        <w:rPr>
          <w:rFonts w:eastAsia="Times New Roman"/>
          <w:bCs/>
          <w:lang w:eastAsia="ro-RO"/>
        </w:rPr>
        <w:t>Planului Strategic (PS) 2023-2027</w:t>
      </w:r>
      <w:r w:rsidRPr="006E4621">
        <w:rPr>
          <w:rFonts w:eastAsia="Times New Roman"/>
          <w:bCs/>
          <w:lang w:eastAsia="ro-RO"/>
        </w:rPr>
        <w:t>, potrivit legii.</w:t>
      </w:r>
    </w:p>
    <w:p w14:paraId="24F2892E" w14:textId="77777777" w:rsidR="006E4621" w:rsidRDefault="006E4621" w:rsidP="006E4621">
      <w:pPr>
        <w:spacing w:after="0" w:line="240" w:lineRule="auto"/>
        <w:ind w:firstLine="851"/>
        <w:jc w:val="both"/>
        <w:rPr>
          <w:rFonts w:eastAsia="Times New Roman"/>
          <w:bCs/>
          <w:lang w:val="sk-SK" w:eastAsia="ro-RO"/>
        </w:rPr>
      </w:pPr>
      <w:r>
        <w:rPr>
          <w:rFonts w:eastAsia="Times New Roman"/>
          <w:b/>
          <w:bCs/>
          <w:lang w:eastAsia="ro-RO"/>
        </w:rPr>
        <w:t>Art.</w:t>
      </w:r>
      <w:r w:rsidR="00C737C1">
        <w:rPr>
          <w:rFonts w:eastAsia="Times New Roman"/>
          <w:b/>
          <w:bCs/>
          <w:lang w:eastAsia="ro-RO"/>
        </w:rPr>
        <w:t>5</w:t>
      </w:r>
      <w:r>
        <w:rPr>
          <w:rFonts w:eastAsia="Times New Roman"/>
          <w:b/>
          <w:bCs/>
          <w:lang w:eastAsia="ro-RO"/>
        </w:rPr>
        <w:t xml:space="preserve">. </w:t>
      </w:r>
      <w:r w:rsidR="00C737C1">
        <w:rPr>
          <w:rFonts w:eastAsia="Times New Roman"/>
          <w:b/>
          <w:bCs/>
          <w:lang w:eastAsia="ro-RO"/>
        </w:rPr>
        <w:t>–</w:t>
      </w:r>
      <w:r>
        <w:rPr>
          <w:rFonts w:eastAsia="Times New Roman"/>
          <w:b/>
          <w:bCs/>
          <w:lang w:eastAsia="ro-RO"/>
        </w:rPr>
        <w:t xml:space="preserve"> </w:t>
      </w:r>
      <w:r w:rsidR="00C737C1" w:rsidRPr="00794B7E">
        <w:rPr>
          <w:rFonts w:eastAsia="Times New Roman"/>
          <w:bCs/>
          <w:lang w:eastAsia="ro-RO"/>
        </w:rPr>
        <w:t>Se aprobă</w:t>
      </w:r>
      <w:r w:rsidR="00C737C1">
        <w:rPr>
          <w:rFonts w:eastAsia="Times New Roman"/>
          <w:b/>
          <w:bCs/>
          <w:lang w:eastAsia="ro-RO"/>
        </w:rPr>
        <w:t xml:space="preserve"> </w:t>
      </w:r>
      <w:r w:rsidR="00C737C1">
        <w:rPr>
          <w:rFonts w:eastAsia="Times New Roman"/>
          <w:bCs/>
          <w:lang w:eastAsia="ro-RO"/>
        </w:rPr>
        <w:t>o</w:t>
      </w:r>
      <w:r w:rsidRPr="00E72FE0">
        <w:rPr>
          <w:rFonts w:eastAsia="Times New Roman"/>
          <w:bCs/>
          <w:lang w:val="sk-SK" w:eastAsia="ro-RO"/>
        </w:rPr>
        <w:t>peratorii</w:t>
      </w:r>
      <w:r w:rsidRPr="006E4621">
        <w:rPr>
          <w:rFonts w:eastAsia="Times New Roman"/>
          <w:bCs/>
          <w:lang w:val="sk-SK" w:eastAsia="ro-RO"/>
        </w:rPr>
        <w:t xml:space="preserve"> economici</w:t>
      </w:r>
      <w:r w:rsidR="004F2A18">
        <w:rPr>
          <w:rFonts w:eastAsia="Times New Roman"/>
          <w:bCs/>
          <w:lang w:val="sk-SK" w:eastAsia="ro-RO"/>
        </w:rPr>
        <w:t xml:space="preserve"> </w:t>
      </w:r>
      <w:r w:rsidR="004F2A18" w:rsidRPr="004F2A18">
        <w:rPr>
          <w:rFonts w:eastAsia="Times New Roman"/>
          <w:bCs/>
          <w:lang w:val="sk-SK" w:eastAsia="ro-RO"/>
        </w:rPr>
        <w:t>și/sau</w:t>
      </w:r>
      <w:r w:rsidRPr="006E4621">
        <w:rPr>
          <w:rFonts w:eastAsia="Times New Roman"/>
          <w:bCs/>
          <w:lang w:val="sk-SK" w:eastAsia="ro-RO"/>
        </w:rPr>
        <w:t xml:space="preserve"> </w:t>
      </w:r>
      <w:r w:rsidR="004F2A18">
        <w:rPr>
          <w:rFonts w:eastAsia="Times New Roman"/>
          <w:bCs/>
          <w:lang w:val="sk-SK" w:eastAsia="ro-RO"/>
        </w:rPr>
        <w:t>școlile/ grădinițele/ creșele</w:t>
      </w:r>
      <w:r w:rsidR="004F2A18" w:rsidRPr="004F2A18">
        <w:rPr>
          <w:rFonts w:eastAsia="Times New Roman"/>
          <w:bCs/>
          <w:lang w:val="sk-SK" w:eastAsia="ro-RO"/>
        </w:rPr>
        <w:t>/ a</w:t>
      </w:r>
      <w:r w:rsidR="004F2A18">
        <w:rPr>
          <w:rFonts w:eastAsia="Times New Roman"/>
          <w:bCs/>
          <w:lang w:val="sk-SK" w:eastAsia="ro-RO"/>
        </w:rPr>
        <w:t xml:space="preserve">fterschool-urile/ unitățile medicale </w:t>
      </w:r>
      <w:r w:rsidR="00F16A64">
        <w:rPr>
          <w:rFonts w:eastAsia="Times New Roman"/>
          <w:bCs/>
          <w:lang w:val="sk-SK" w:eastAsia="ro-RO"/>
        </w:rPr>
        <w:t>și/sau sediile primăriile</w:t>
      </w:r>
      <w:r w:rsidR="004F2A18" w:rsidRPr="004F2A18">
        <w:rPr>
          <w:rFonts w:eastAsia="Times New Roman"/>
          <w:bCs/>
          <w:lang w:val="sk-SK" w:eastAsia="ro-RO"/>
        </w:rPr>
        <w:t>/ u</w:t>
      </w:r>
      <w:r w:rsidR="00F16A64">
        <w:rPr>
          <w:rFonts w:eastAsia="Times New Roman"/>
          <w:bCs/>
          <w:lang w:val="sk-SK" w:eastAsia="ro-RO"/>
        </w:rPr>
        <w:t>nitățile</w:t>
      </w:r>
      <w:r w:rsidR="004F2A18" w:rsidRPr="004F2A18">
        <w:rPr>
          <w:rFonts w:eastAsia="Times New Roman"/>
          <w:bCs/>
          <w:lang w:val="sk-SK" w:eastAsia="ro-RO"/>
        </w:rPr>
        <w:t xml:space="preserve"> de cult/cimintir</w:t>
      </w:r>
      <w:r w:rsidR="00F16A64">
        <w:rPr>
          <w:rFonts w:eastAsia="Times New Roman"/>
          <w:bCs/>
          <w:lang w:val="sk-SK" w:eastAsia="ro-RO"/>
        </w:rPr>
        <w:t>ele</w:t>
      </w:r>
      <w:r w:rsidR="004F2A18">
        <w:rPr>
          <w:rFonts w:eastAsia="Times New Roman"/>
          <w:bCs/>
          <w:lang w:val="sk-SK" w:eastAsia="ro-RO"/>
        </w:rPr>
        <w:t xml:space="preserve"> </w:t>
      </w:r>
      <w:r w:rsidRPr="006E4621">
        <w:rPr>
          <w:rFonts w:eastAsia="Times New Roman"/>
          <w:bCs/>
          <w:lang w:val="sk-SK" w:eastAsia="ro-RO"/>
        </w:rPr>
        <w:t>deservi</w:t>
      </w:r>
      <w:r w:rsidRPr="006E4621">
        <w:rPr>
          <w:rFonts w:eastAsia="Times New Roman"/>
          <w:bCs/>
          <w:lang w:eastAsia="ro-RO"/>
        </w:rPr>
        <w:t>ț</w:t>
      </w:r>
      <w:r w:rsidRPr="006E4621">
        <w:rPr>
          <w:rFonts w:eastAsia="Times New Roman"/>
          <w:bCs/>
          <w:lang w:val="sk-SK" w:eastAsia="ro-RO"/>
        </w:rPr>
        <w:t>i de Proiect</w:t>
      </w:r>
      <w:r w:rsidR="00E72FE0">
        <w:rPr>
          <w:rFonts w:eastAsia="Times New Roman"/>
          <w:bCs/>
          <w:lang w:val="sk-SK" w:eastAsia="ro-RO"/>
        </w:rPr>
        <w:t>, sunt cuprinse în anexă, care este parte integrantă din prezenta hotărâre.</w:t>
      </w:r>
    </w:p>
    <w:p w14:paraId="0785643C" w14:textId="77777777" w:rsidR="00573494" w:rsidRDefault="00573494" w:rsidP="006E4621">
      <w:pPr>
        <w:spacing w:after="0" w:line="240" w:lineRule="auto"/>
        <w:ind w:firstLine="851"/>
        <w:jc w:val="both"/>
        <w:rPr>
          <w:rFonts w:eastAsia="Times New Roman"/>
          <w:bCs/>
          <w:lang w:val="sk-SK" w:eastAsia="ro-RO"/>
        </w:rPr>
      </w:pPr>
      <w:r w:rsidRPr="00794B7E">
        <w:rPr>
          <w:rFonts w:eastAsia="Times New Roman"/>
          <w:b/>
          <w:bCs/>
          <w:lang w:val="sk-SK" w:eastAsia="ro-RO"/>
        </w:rPr>
        <w:t>Art.</w:t>
      </w:r>
      <w:r w:rsidR="00C737C1">
        <w:rPr>
          <w:rFonts w:eastAsia="Times New Roman"/>
          <w:b/>
          <w:bCs/>
          <w:lang w:val="sk-SK" w:eastAsia="ro-RO"/>
        </w:rPr>
        <w:t>6</w:t>
      </w:r>
      <w:r w:rsidRPr="00794B7E">
        <w:rPr>
          <w:rFonts w:eastAsia="Times New Roman"/>
          <w:b/>
          <w:bCs/>
          <w:lang w:val="sk-SK" w:eastAsia="ro-RO"/>
        </w:rPr>
        <w:t xml:space="preserve"> </w:t>
      </w:r>
      <w:r w:rsidR="00C737C1">
        <w:rPr>
          <w:rFonts w:eastAsia="Times New Roman"/>
          <w:b/>
          <w:bCs/>
          <w:lang w:val="sk-SK" w:eastAsia="ro-RO"/>
        </w:rPr>
        <w:t>–</w:t>
      </w:r>
      <w:r>
        <w:rPr>
          <w:rFonts w:eastAsia="Times New Roman"/>
          <w:bCs/>
          <w:lang w:val="sk-SK" w:eastAsia="ro-RO"/>
        </w:rPr>
        <w:t xml:space="preserve"> </w:t>
      </w:r>
      <w:r w:rsidR="00C737C1">
        <w:rPr>
          <w:rFonts w:eastAsia="Times New Roman"/>
          <w:bCs/>
          <w:lang w:val="sk-SK" w:eastAsia="ro-RO"/>
        </w:rPr>
        <w:t>Se aproba a</w:t>
      </w:r>
      <w:r w:rsidRPr="00794B7E">
        <w:rPr>
          <w:rFonts w:eastAsia="Times New Roman"/>
          <w:bCs/>
          <w:lang w:val="sk-SK" w:eastAsia="ro-RO"/>
        </w:rPr>
        <w:t>ngajamentul de a include în categoria activelor proprii activele corporale și necorporale rezultate din implementarea proiectului și de a le utiliza pentru activitatea care a beneficiat de finanţare, pe o perioadă de minimum 5 ani, de la data efectuării ultimei plăți.</w:t>
      </w:r>
    </w:p>
    <w:p w14:paraId="2362FFF4" w14:textId="77777777" w:rsidR="00C737C1" w:rsidRDefault="00C737C1" w:rsidP="006E4621">
      <w:pPr>
        <w:spacing w:after="0" w:line="240" w:lineRule="auto"/>
        <w:ind w:firstLine="851"/>
        <w:jc w:val="both"/>
        <w:rPr>
          <w:rFonts w:eastAsia="Times New Roman"/>
          <w:bCs/>
          <w:lang w:val="sk-SK" w:eastAsia="ro-RO"/>
        </w:rPr>
      </w:pPr>
      <w:r w:rsidRPr="00794B7E">
        <w:rPr>
          <w:rFonts w:eastAsia="Times New Roman"/>
          <w:b/>
          <w:bCs/>
          <w:lang w:val="sk-SK" w:eastAsia="ro-RO"/>
        </w:rPr>
        <w:t>Art.7</w:t>
      </w:r>
      <w:r>
        <w:rPr>
          <w:rFonts w:eastAsia="Times New Roman"/>
          <w:bCs/>
          <w:lang w:val="sk-SK" w:eastAsia="ro-RO"/>
        </w:rPr>
        <w:t xml:space="preserve"> </w:t>
      </w:r>
      <w:r w:rsidRPr="00794B7E">
        <w:rPr>
          <w:rFonts w:eastAsia="Times New Roman"/>
          <w:b/>
          <w:bCs/>
          <w:lang w:val="sk-SK" w:eastAsia="ro-RO"/>
        </w:rPr>
        <w:t>–</w:t>
      </w:r>
      <w:r>
        <w:rPr>
          <w:rFonts w:eastAsia="Times New Roman"/>
          <w:bCs/>
          <w:lang w:val="sk-SK" w:eastAsia="ro-RO"/>
        </w:rPr>
        <w:t xml:space="preserve"> Se aprobă </w:t>
      </w:r>
      <w:r w:rsidRPr="00C737C1">
        <w:rPr>
          <w:rFonts w:eastAsia="Times New Roman"/>
          <w:bCs/>
          <w:lang w:val="sk-SK" w:eastAsia="ro-RO"/>
        </w:rPr>
        <w:t>documentație tehnico-economică a fost aprobată prin Hotărârea Consiliului Local nr. ........../20.... privind  …………………………………………....</w:t>
      </w:r>
    </w:p>
    <w:p w14:paraId="28020949" w14:textId="77777777" w:rsidR="00C737C1" w:rsidRDefault="00C737C1" w:rsidP="006E4621">
      <w:pPr>
        <w:spacing w:after="0" w:line="240" w:lineRule="auto"/>
        <w:ind w:firstLine="851"/>
        <w:jc w:val="both"/>
        <w:rPr>
          <w:rFonts w:eastAsia="Times New Roman"/>
          <w:bCs/>
          <w:lang w:val="sk-SK" w:eastAsia="ro-RO"/>
        </w:rPr>
      </w:pPr>
      <w:r w:rsidRPr="00794B7E">
        <w:rPr>
          <w:rFonts w:eastAsia="Times New Roman"/>
          <w:b/>
          <w:bCs/>
          <w:lang w:val="sk-SK" w:eastAsia="ro-RO"/>
        </w:rPr>
        <w:t>Art.8 –</w:t>
      </w:r>
      <w:r>
        <w:rPr>
          <w:rFonts w:eastAsia="Times New Roman"/>
          <w:bCs/>
          <w:lang w:val="sk-SK" w:eastAsia="ro-RO"/>
        </w:rPr>
        <w:t xml:space="preserve"> Se aprobă </w:t>
      </w:r>
      <w:r w:rsidRPr="00C737C1">
        <w:rPr>
          <w:rFonts w:eastAsia="Times New Roman"/>
          <w:bCs/>
          <w:lang w:val="sk-SK" w:eastAsia="ro-RO"/>
        </w:rPr>
        <w:t>referatul privind caracteristici tehnice (lungimi, arii, volume, capacităţi etc.) al investiţiei</w:t>
      </w:r>
      <w:r>
        <w:rPr>
          <w:rFonts w:eastAsia="Times New Roman"/>
          <w:bCs/>
          <w:lang w:val="sk-SK" w:eastAsia="ro-RO"/>
        </w:rPr>
        <w:t>.</w:t>
      </w:r>
    </w:p>
    <w:p w14:paraId="712B0098" w14:textId="77777777" w:rsidR="00D630D4" w:rsidRDefault="00D630D4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 w:rsidRPr="00D630D4">
        <w:rPr>
          <w:rFonts w:eastAsia="Times New Roman"/>
          <w:b/>
          <w:lang w:val="sk-SK" w:eastAsia="ro-RO"/>
        </w:rPr>
        <w:t>Art.9 -</w:t>
      </w:r>
      <w:r>
        <w:rPr>
          <w:rFonts w:eastAsia="Times New Roman"/>
          <w:bCs/>
          <w:lang w:val="sk-SK" w:eastAsia="ro-RO"/>
        </w:rPr>
        <w:t xml:space="preserve"> </w:t>
      </w:r>
      <w:r>
        <w:rPr>
          <w:rFonts w:eastAsia="Times New Roman"/>
          <w:bCs/>
          <w:lang w:eastAsia="ro-RO"/>
        </w:rPr>
        <w:t>A</w:t>
      </w:r>
      <w:r w:rsidRPr="00D630D4">
        <w:rPr>
          <w:rFonts w:eastAsia="Times New Roman"/>
          <w:bCs/>
          <w:lang w:eastAsia="ro-RO"/>
        </w:rPr>
        <w:t>ngajamentul de a suporta cheltuielile de întreţinere şi / sau reparare a investiţiei pe o perioadă de minimum 5 ani de la data efectuării ultimei plăți;</w:t>
      </w:r>
    </w:p>
    <w:p w14:paraId="19C2C793" w14:textId="77777777" w:rsidR="00D630D4" w:rsidRDefault="00D630D4" w:rsidP="006E4621">
      <w:pPr>
        <w:spacing w:after="0" w:line="240" w:lineRule="auto"/>
        <w:ind w:firstLine="851"/>
        <w:jc w:val="both"/>
        <w:rPr>
          <w:rFonts w:eastAsia="Times New Roman"/>
          <w:bCs/>
          <w:lang w:val="sk-SK" w:eastAsia="ro-RO"/>
        </w:rPr>
      </w:pPr>
      <w:r w:rsidRPr="00D630D4">
        <w:rPr>
          <w:rFonts w:eastAsia="Times New Roman"/>
          <w:b/>
          <w:lang w:eastAsia="ro-RO"/>
        </w:rPr>
        <w:t>Art.10 -</w:t>
      </w:r>
      <w:r>
        <w:rPr>
          <w:rFonts w:eastAsia="Times New Roman"/>
          <w:bCs/>
          <w:lang w:eastAsia="ro-RO"/>
        </w:rPr>
        <w:t xml:space="preserve"> A</w:t>
      </w:r>
      <w:r w:rsidRPr="00D630D4">
        <w:rPr>
          <w:rFonts w:eastAsia="Times New Roman"/>
          <w:bCs/>
          <w:lang w:eastAsia="ro-RO"/>
        </w:rPr>
        <w:t>ngajamentul că proiectul nu va fi generator de venit</w:t>
      </w:r>
    </w:p>
    <w:p w14:paraId="606F0BB9" w14:textId="77777777" w:rsidR="00C737C1" w:rsidRPr="00573494" w:rsidRDefault="00C737C1" w:rsidP="006E4621">
      <w:pPr>
        <w:spacing w:after="0" w:line="240" w:lineRule="auto"/>
        <w:ind w:firstLine="851"/>
        <w:jc w:val="both"/>
        <w:rPr>
          <w:rFonts w:eastAsia="Times New Roman"/>
          <w:bCs/>
          <w:lang w:val="sk-SK" w:eastAsia="ro-RO"/>
        </w:rPr>
      </w:pPr>
      <w:r w:rsidRPr="00794B7E">
        <w:rPr>
          <w:rFonts w:eastAsia="Times New Roman"/>
          <w:b/>
          <w:bCs/>
          <w:lang w:val="sk-SK" w:eastAsia="ro-RO"/>
        </w:rPr>
        <w:t>Art.</w:t>
      </w:r>
      <w:r w:rsidR="00D630D4">
        <w:rPr>
          <w:rFonts w:eastAsia="Times New Roman"/>
          <w:b/>
          <w:bCs/>
          <w:lang w:val="sk-SK" w:eastAsia="ro-RO"/>
        </w:rPr>
        <w:t>11</w:t>
      </w:r>
      <w:r>
        <w:rPr>
          <w:rFonts w:eastAsia="Times New Roman"/>
          <w:bCs/>
          <w:lang w:val="sk-SK" w:eastAsia="ro-RO"/>
        </w:rPr>
        <w:t xml:space="preserve"> </w:t>
      </w:r>
      <w:r w:rsidRPr="00794B7E">
        <w:rPr>
          <w:rFonts w:eastAsia="Times New Roman"/>
          <w:b/>
          <w:bCs/>
          <w:lang w:val="sk-SK" w:eastAsia="ro-RO"/>
        </w:rPr>
        <w:t>–</w:t>
      </w:r>
      <w:r>
        <w:rPr>
          <w:rFonts w:eastAsia="Times New Roman"/>
          <w:bCs/>
          <w:lang w:val="sk-SK" w:eastAsia="ro-RO"/>
        </w:rPr>
        <w:t xml:space="preserve"> Se aprobă </w:t>
      </w:r>
      <w:r w:rsidRPr="00C737C1">
        <w:rPr>
          <w:rFonts w:eastAsia="Times New Roman"/>
          <w:bCs/>
          <w:lang w:val="sk-SK" w:eastAsia="ro-RO"/>
        </w:rPr>
        <w:t xml:space="preserve">raportul comisiei de specialitate a Consiliului Local ..........................,constatând </w:t>
      </w:r>
      <w:r w:rsidR="00EE0587">
        <w:rPr>
          <w:rFonts w:eastAsia="Times New Roman"/>
          <w:bCs/>
          <w:lang w:val="sk-SK" w:eastAsia="ro-RO"/>
        </w:rPr>
        <w:t xml:space="preserve">în </w:t>
      </w:r>
      <w:r w:rsidRPr="00C737C1">
        <w:rPr>
          <w:rFonts w:eastAsia="Times New Roman"/>
          <w:bCs/>
          <w:lang w:val="sk-SK" w:eastAsia="ro-RO"/>
        </w:rPr>
        <w:t>necesitatea de a asigura cofinanțarea, pentru realizarea investițiilor publice de interes local, a căror documentație tehnico-economică/notă de fundamentare a fost aprobată prin Hotărârea Consiliului Local nr. ........../20.... privind  …………………………………………....</w:t>
      </w:r>
    </w:p>
    <w:p w14:paraId="1F219053" w14:textId="77777777" w:rsidR="006E4621" w:rsidRPr="006E4621" w:rsidRDefault="00794B7E" w:rsidP="006E4621">
      <w:pPr>
        <w:spacing w:after="0" w:line="240" w:lineRule="auto"/>
        <w:ind w:firstLine="851"/>
        <w:jc w:val="both"/>
        <w:rPr>
          <w:rFonts w:eastAsia="Times New Roman"/>
          <w:bCs/>
          <w:lang w:val="sk-SK" w:eastAsia="ro-RO"/>
        </w:rPr>
      </w:pPr>
      <w:r>
        <w:rPr>
          <w:rFonts w:eastAsia="Times New Roman"/>
          <w:b/>
          <w:bCs/>
          <w:lang w:val="sk-SK" w:eastAsia="ro-RO"/>
        </w:rPr>
        <w:t>Art.</w:t>
      </w:r>
      <w:r w:rsidR="00C737C1">
        <w:rPr>
          <w:rFonts w:eastAsia="Times New Roman"/>
          <w:b/>
          <w:bCs/>
          <w:lang w:val="sk-SK" w:eastAsia="ro-RO"/>
        </w:rPr>
        <w:t>1</w:t>
      </w:r>
      <w:r w:rsidR="00D630D4">
        <w:rPr>
          <w:rFonts w:eastAsia="Times New Roman"/>
          <w:b/>
          <w:bCs/>
          <w:lang w:val="sk-SK" w:eastAsia="ro-RO"/>
        </w:rPr>
        <w:t>2</w:t>
      </w:r>
      <w:r w:rsidR="006E4621">
        <w:rPr>
          <w:rFonts w:eastAsia="Times New Roman"/>
          <w:b/>
          <w:bCs/>
          <w:lang w:val="sk-SK" w:eastAsia="ro-RO"/>
        </w:rPr>
        <w:t xml:space="preserve">. - </w:t>
      </w:r>
      <w:r w:rsidR="006E4621" w:rsidRPr="006E4621">
        <w:rPr>
          <w:rFonts w:eastAsia="Times New Roman"/>
          <w:bCs/>
          <w:lang w:val="sk-SK" w:eastAsia="ro-RO"/>
        </w:rPr>
        <w:t>Reprezentantul legal al comunei este, potrivit legii, primarul acesteia</w:t>
      </w:r>
      <w:r w:rsidR="006E4621">
        <w:rPr>
          <w:rFonts w:eastAsia="Times New Roman"/>
          <w:bCs/>
          <w:lang w:val="sk-SK" w:eastAsia="ro-RO"/>
        </w:rPr>
        <w:t>, în dubla sa calitate și de ordonator principal de credite,</w:t>
      </w:r>
      <w:r w:rsidR="006E4621" w:rsidRPr="006E4621">
        <w:rPr>
          <w:rFonts w:eastAsia="Times New Roman"/>
          <w:bCs/>
          <w:lang w:val="sk-SK" w:eastAsia="ro-RO"/>
        </w:rPr>
        <w:t xml:space="preserve"> </w:t>
      </w:r>
      <w:r w:rsidR="00467318">
        <w:rPr>
          <w:rFonts w:eastAsia="Times New Roman"/>
          <w:bCs/>
          <w:lang w:val="sk-SK" w:eastAsia="ro-RO"/>
        </w:rPr>
        <w:t xml:space="preserve">sau </w:t>
      </w:r>
      <w:r w:rsidR="00BD2062">
        <w:rPr>
          <w:rFonts w:eastAsia="Times New Roman"/>
          <w:bCs/>
          <w:lang w:val="sk-SK" w:eastAsia="ro-RO"/>
        </w:rPr>
        <w:t>administr</w:t>
      </w:r>
      <w:r w:rsidR="00467318">
        <w:rPr>
          <w:rFonts w:eastAsia="Times New Roman"/>
          <w:bCs/>
          <w:lang w:val="sk-SK" w:eastAsia="ro-RO"/>
        </w:rPr>
        <w:t>a</w:t>
      </w:r>
      <w:r w:rsidR="00BD2062">
        <w:rPr>
          <w:rFonts w:eastAsia="Times New Roman"/>
          <w:bCs/>
          <w:lang w:val="sk-SK" w:eastAsia="ro-RO"/>
        </w:rPr>
        <w:t>torul public al comunei</w:t>
      </w:r>
      <w:r w:rsidR="006E4621" w:rsidRPr="006E4621">
        <w:rPr>
          <w:rFonts w:eastAsia="Times New Roman"/>
          <w:bCs/>
          <w:lang w:val="sk-SK" w:eastAsia="ro-RO"/>
        </w:rPr>
        <w:t>.</w:t>
      </w:r>
    </w:p>
    <w:p w14:paraId="65AA8B01" w14:textId="77777777" w:rsidR="00D828BD" w:rsidRPr="0019781D" w:rsidRDefault="00794B7E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>
        <w:rPr>
          <w:rFonts w:eastAsia="Times New Roman"/>
          <w:b/>
          <w:bCs/>
          <w:lang w:eastAsia="ro-RO"/>
        </w:rPr>
        <w:t>Art.</w:t>
      </w:r>
      <w:r w:rsidR="00C737C1">
        <w:rPr>
          <w:rFonts w:eastAsia="Times New Roman"/>
          <w:b/>
          <w:bCs/>
          <w:lang w:eastAsia="ro-RO"/>
        </w:rPr>
        <w:t>1</w:t>
      </w:r>
      <w:r w:rsidR="00A34F2B">
        <w:rPr>
          <w:rFonts w:eastAsia="Times New Roman"/>
          <w:b/>
          <w:bCs/>
          <w:lang w:eastAsia="ro-RO"/>
        </w:rPr>
        <w:t>3</w:t>
      </w:r>
      <w:r w:rsidR="00D828BD" w:rsidRPr="006E4621">
        <w:rPr>
          <w:rFonts w:eastAsia="Times New Roman"/>
          <w:b/>
          <w:bCs/>
          <w:lang w:eastAsia="ro-RO"/>
        </w:rPr>
        <w:t>.</w:t>
      </w:r>
      <w:r w:rsidR="00CA7323" w:rsidRPr="006E4621">
        <w:rPr>
          <w:rFonts w:eastAsia="Times New Roman"/>
          <w:b/>
          <w:bCs/>
          <w:lang w:eastAsia="ro-RO"/>
        </w:rPr>
        <w:t xml:space="preserve"> -</w:t>
      </w:r>
      <w:r w:rsidR="00D828BD" w:rsidRPr="0019781D">
        <w:rPr>
          <w:rFonts w:eastAsia="Times New Roman"/>
          <w:bCs/>
          <w:lang w:eastAsia="ro-RO"/>
        </w:rPr>
        <w:t xml:space="preserve"> </w:t>
      </w:r>
      <w:r w:rsidR="007A3B73">
        <w:rPr>
          <w:rFonts w:eastAsia="Times New Roman"/>
          <w:bCs/>
          <w:lang w:eastAsia="ro-RO"/>
        </w:rPr>
        <w:t>A</w:t>
      </w:r>
      <w:r w:rsidR="00D828BD" w:rsidRPr="0019781D">
        <w:rPr>
          <w:rFonts w:eastAsia="Times New Roman"/>
          <w:lang w:eastAsia="ro-RO"/>
        </w:rPr>
        <w:t xml:space="preserve">ducerea la îndeplinire a prezentei hotărâri se </w:t>
      </w:r>
      <w:r w:rsidR="00170B06">
        <w:rPr>
          <w:rFonts w:eastAsia="Times New Roman"/>
          <w:lang w:eastAsia="ro-RO"/>
        </w:rPr>
        <w:t xml:space="preserve">asigură de către </w:t>
      </w:r>
      <w:r w:rsidR="00E46C3E">
        <w:rPr>
          <w:rFonts w:eastAsia="Times New Roman"/>
          <w:lang w:eastAsia="ro-RO"/>
        </w:rPr>
        <w:t>Consiliul Local.</w:t>
      </w:r>
    </w:p>
    <w:p w14:paraId="5AA390CF" w14:textId="77777777" w:rsidR="00D828BD" w:rsidRPr="0019781D" w:rsidRDefault="00794B7E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bookmarkStart w:id="4" w:name="ref%2523A5"/>
      <w:bookmarkStart w:id="5" w:name="tree%252375"/>
      <w:bookmarkEnd w:id="1"/>
      <w:bookmarkEnd w:id="4"/>
      <w:r>
        <w:rPr>
          <w:rFonts w:eastAsia="Times New Roman"/>
          <w:b/>
          <w:bCs/>
          <w:lang w:eastAsia="ro-RO"/>
        </w:rPr>
        <w:t>Art.</w:t>
      </w:r>
      <w:r w:rsidR="00C737C1">
        <w:rPr>
          <w:rFonts w:eastAsia="Times New Roman"/>
          <w:b/>
          <w:bCs/>
          <w:lang w:eastAsia="ro-RO"/>
        </w:rPr>
        <w:t>1</w:t>
      </w:r>
      <w:r w:rsidR="00A34F2B">
        <w:rPr>
          <w:rFonts w:eastAsia="Times New Roman"/>
          <w:b/>
          <w:bCs/>
          <w:lang w:eastAsia="ro-RO"/>
        </w:rPr>
        <w:t>4</w:t>
      </w:r>
      <w:r w:rsidR="00D828BD" w:rsidRPr="006E4621">
        <w:rPr>
          <w:rFonts w:eastAsia="Times New Roman"/>
          <w:b/>
          <w:bCs/>
          <w:lang w:eastAsia="ro-RO"/>
        </w:rPr>
        <w:t>.</w:t>
      </w:r>
      <w:r w:rsidR="00896AD4" w:rsidRPr="006E4621">
        <w:rPr>
          <w:rFonts w:eastAsia="Times New Roman"/>
          <w:b/>
          <w:bCs/>
          <w:lang w:eastAsia="ro-RO"/>
        </w:rPr>
        <w:t xml:space="preserve"> -</w:t>
      </w:r>
      <w:r w:rsidR="00D828BD" w:rsidRPr="0019781D">
        <w:rPr>
          <w:rFonts w:eastAsia="Times New Roman"/>
          <w:bCs/>
          <w:lang w:eastAsia="ro-RO"/>
        </w:rPr>
        <w:t xml:space="preserve"> P</w:t>
      </w:r>
      <w:r w:rsidR="00D828BD" w:rsidRPr="0019781D">
        <w:rPr>
          <w:rFonts w:eastAsia="Times New Roman"/>
          <w:lang w:eastAsia="ro-RO"/>
        </w:rPr>
        <w:t xml:space="preserve">rezenta hotărâre </w:t>
      </w:r>
      <w:r w:rsidR="00E46C3E">
        <w:rPr>
          <w:rFonts w:eastAsia="Times New Roman"/>
          <w:lang w:eastAsia="ro-RO"/>
        </w:rPr>
        <w:t>va fi comunicată de secretarul general al comunei, Instituției P</w:t>
      </w:r>
      <w:r w:rsidR="00D828BD" w:rsidRPr="0019781D">
        <w:rPr>
          <w:rFonts w:eastAsia="Times New Roman"/>
          <w:lang w:eastAsia="ro-RO"/>
        </w:rPr>
        <w:t>refectului jude</w:t>
      </w:r>
      <w:r w:rsidR="009605AA" w:rsidRPr="0019781D">
        <w:rPr>
          <w:rFonts w:eastAsia="Times New Roman"/>
          <w:lang w:eastAsia="ro-RO"/>
        </w:rPr>
        <w:t>ț</w:t>
      </w:r>
      <w:r w:rsidR="00D828BD" w:rsidRPr="0019781D">
        <w:rPr>
          <w:rFonts w:eastAsia="Times New Roman"/>
          <w:lang w:eastAsia="ro-RO"/>
        </w:rPr>
        <w:t>ului ....................................</w:t>
      </w:r>
      <w:r w:rsidR="00D828BD" w:rsidRPr="0019781D">
        <w:rPr>
          <w:rFonts w:eastAsia="Times New Roman"/>
          <w:vertAlign w:val="superscript"/>
          <w:lang w:eastAsia="ro-RO"/>
        </w:rPr>
        <w:t>1</w:t>
      </w:r>
      <w:r w:rsidR="00D828BD" w:rsidRPr="0019781D">
        <w:rPr>
          <w:rFonts w:eastAsia="Times New Roman"/>
          <w:lang w:eastAsia="ro-RO"/>
        </w:rPr>
        <w:t xml:space="preserve">) 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i se aduce la cuno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tin</w:t>
      </w:r>
      <w:r w:rsidR="009605AA" w:rsidRPr="0019781D">
        <w:rPr>
          <w:rFonts w:eastAsia="Times New Roman"/>
          <w:lang w:eastAsia="ro-RO"/>
        </w:rPr>
        <w:t>ț</w:t>
      </w:r>
      <w:r w:rsidR="00D828BD" w:rsidRPr="0019781D">
        <w:rPr>
          <w:rFonts w:eastAsia="Times New Roman"/>
          <w:lang w:eastAsia="ro-RO"/>
        </w:rPr>
        <w:t>ă publică prin afi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 xml:space="preserve">area la sediul primăriei, precum 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i pe pagina de internet www.....................................</w:t>
      </w:r>
      <w:r w:rsidR="00D828BD" w:rsidRPr="0019781D">
        <w:rPr>
          <w:rFonts w:eastAsia="Times New Roman"/>
          <w:vertAlign w:val="superscript"/>
          <w:lang w:eastAsia="ro-RO"/>
        </w:rPr>
        <w:t>6</w:t>
      </w:r>
      <w:r w:rsidR="00D828BD" w:rsidRPr="0019781D">
        <w:rPr>
          <w:rFonts w:eastAsia="Times New Roman"/>
          <w:lang w:eastAsia="ro-RO"/>
        </w:rPr>
        <w:t xml:space="preserve">). </w:t>
      </w:r>
    </w:p>
    <w:p w14:paraId="4FF7412C" w14:textId="77777777" w:rsidR="00BD7BC8" w:rsidRDefault="00BD7BC8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5B8C0502" w14:textId="77777777" w:rsidR="00A004C4" w:rsidRDefault="00A004C4" w:rsidP="00A004C4">
      <w:pPr>
        <w:spacing w:after="0" w:line="240" w:lineRule="auto"/>
        <w:jc w:val="both"/>
      </w:pPr>
    </w:p>
    <w:p w14:paraId="25A8F745" w14:textId="512F1DB1" w:rsidR="00A004C4" w:rsidRDefault="00445F50" w:rsidP="00A004C4">
      <w:pPr>
        <w:ind w:firstLine="1080"/>
        <w:jc w:val="both"/>
        <w:rPr>
          <w:b/>
          <w:lang w:val="en-US" w:eastAsia="en-U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 wp14:anchorId="38BEFE44" wp14:editId="0E00D66F">
                <wp:simplePos x="0" y="0"/>
                <wp:positionH relativeFrom="column">
                  <wp:posOffset>226695</wp:posOffset>
                </wp:positionH>
                <wp:positionV relativeFrom="paragraph">
                  <wp:posOffset>43180</wp:posOffset>
                </wp:positionV>
                <wp:extent cx="2818130" cy="1120775"/>
                <wp:effectExtent l="12065" t="5715" r="8255" b="6985"/>
                <wp:wrapNone/>
                <wp:docPr id="142422588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8130" cy="112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70C45" w14:textId="77777777" w:rsidR="00A004C4" w:rsidRDefault="00A004C4" w:rsidP="00A004C4">
                            <w:pPr>
                              <w:spacing w:line="240" w:lineRule="auto"/>
                              <w:jc w:val="center"/>
                              <w:rPr>
                                <w:rFonts w:ascii="Wingdings" w:eastAsia="Wingdings" w:hAnsi="Wingdings" w:cs="Wingding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t>Președintele de ședință,</w:t>
                            </w:r>
                          </w:p>
                          <w:p w14:paraId="456E8171" w14:textId="77777777" w:rsidR="00A004C4" w:rsidRDefault="00A004C4" w:rsidP="00A004C4">
                            <w:pPr>
                              <w:spacing w:line="240" w:lineRule="auto"/>
                              <w:jc w:val="center"/>
                              <w:rPr>
                                <w:rFonts w:eastAsia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Wingdings" w:eastAsia="Wingdings" w:hAnsi="Wingdings" w:cs="Wingdings"/>
                                <w:b/>
                                <w:sz w:val="32"/>
                                <w:szCs w:val="32"/>
                              </w:rPr>
                              <w:t></w:t>
                            </w:r>
                            <w:r>
                              <w:rPr>
                                <w:rFonts w:eastAsia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eastAsia="Arial"/>
                                <w:sz w:val="20"/>
                                <w:szCs w:val="20"/>
                              </w:rPr>
                              <w:t>…………………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.…………………………</w:t>
                            </w:r>
                          </w:p>
                          <w:p w14:paraId="3B68A5BE" w14:textId="77777777" w:rsidR="00A004C4" w:rsidRDefault="00A004C4" w:rsidP="00A004C4">
                            <w:pPr>
                              <w:spacing w:after="0" w:line="240" w:lineRule="auto"/>
                              <w:jc w:val="center"/>
                              <w:rPr>
                                <w:spacing w:val="4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"/>
                                <w:sz w:val="20"/>
                                <w:szCs w:val="20"/>
                              </w:rPr>
                              <w:t>………………………………………………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</w:p>
                          <w:p w14:paraId="38AB2DC2" w14:textId="77777777" w:rsidR="00A004C4" w:rsidRDefault="00A004C4" w:rsidP="00A004C4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spacing w:val="40"/>
                                <w:sz w:val="20"/>
                                <w:szCs w:val="20"/>
                              </w:rPr>
                              <w:t>(prenumele și numele)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BEFE44" id="Text Box 10" o:spid="_x0000_s1029" type="#_x0000_t202" style="position:absolute;left:0;text-align:left;margin-left:17.85pt;margin-top:3.4pt;width:221.9pt;height:88.2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" strokecolor="white">
                <v:textbox>
                  <w:txbxContent>
                    <w:p w14:paraId="4C070C45" w14:textId="77777777" w:rsidR="00A004C4" w:rsidRDefault="00A004C4" w:rsidP="00A004C4">
                      <w:pPr>
                        <w:spacing w:line="240" w:lineRule="auto"/>
                        <w:jc w:val="center"/>
                        <w:rPr>
                          <w:rFonts w:ascii="Wingdings" w:eastAsia="Wingdings" w:hAnsi="Wingdings" w:cs="Wingdings"/>
                          <w:b/>
                          <w:sz w:val="32"/>
                          <w:szCs w:val="32"/>
                        </w:rPr>
                      </w:pPr>
                      <w:r>
                        <w:t>Președintele de ședință,</w:t>
                      </w:r>
                    </w:p>
                    <w:p w14:paraId="456E8171" w14:textId="77777777" w:rsidR="00A004C4" w:rsidRDefault="00A004C4" w:rsidP="00A004C4">
                      <w:pPr>
                        <w:spacing w:line="240" w:lineRule="auto"/>
                        <w:jc w:val="center"/>
                        <w:rPr>
                          <w:rFonts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Wingdings" w:eastAsia="Wingdings" w:hAnsi="Wingdings" w:cs="Wingdings"/>
                          <w:b/>
                          <w:sz w:val="32"/>
                          <w:szCs w:val="32"/>
                        </w:rPr>
                        <w:t></w:t>
                      </w:r>
                      <w:r>
                        <w:rPr>
                          <w:rFonts w:eastAsia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eastAsia="Arial"/>
                          <w:sz w:val="20"/>
                          <w:szCs w:val="20"/>
                        </w:rPr>
                        <w:t>…………………</w:t>
                      </w:r>
                      <w:r>
                        <w:rPr>
                          <w:sz w:val="20"/>
                          <w:szCs w:val="20"/>
                        </w:rPr>
                        <w:t>.…………………………</w:t>
                      </w:r>
                    </w:p>
                    <w:p w14:paraId="3B68A5BE" w14:textId="77777777" w:rsidR="00A004C4" w:rsidRDefault="00A004C4" w:rsidP="00A004C4">
                      <w:pPr>
                        <w:spacing w:after="0" w:line="240" w:lineRule="auto"/>
                        <w:jc w:val="center"/>
                        <w:rPr>
                          <w:spacing w:val="40"/>
                          <w:sz w:val="20"/>
                          <w:szCs w:val="20"/>
                        </w:rPr>
                      </w:pPr>
                      <w:r>
                        <w:rPr>
                          <w:rFonts w:eastAsia="Arial"/>
                          <w:sz w:val="20"/>
                          <w:szCs w:val="20"/>
                        </w:rPr>
                        <w:t>………………………………………………</w:t>
                      </w:r>
                      <w:r>
                        <w:rPr>
                          <w:sz w:val="20"/>
                          <w:szCs w:val="20"/>
                        </w:rPr>
                        <w:t>..</w:t>
                      </w:r>
                    </w:p>
                    <w:p w14:paraId="38AB2DC2" w14:textId="77777777" w:rsidR="00A004C4" w:rsidRDefault="00A004C4" w:rsidP="00A004C4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spacing w:val="40"/>
                          <w:sz w:val="20"/>
                          <w:szCs w:val="20"/>
                        </w:rPr>
                        <w:t>(prenumele și numele)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9776" behindDoc="0" locked="0" layoutInCell="1" allowOverlap="1" wp14:anchorId="122D41EF" wp14:editId="541CA091">
                <wp:simplePos x="0" y="0"/>
                <wp:positionH relativeFrom="column">
                  <wp:posOffset>3238500</wp:posOffset>
                </wp:positionH>
                <wp:positionV relativeFrom="paragraph">
                  <wp:posOffset>43815</wp:posOffset>
                </wp:positionV>
                <wp:extent cx="3046730" cy="1486535"/>
                <wp:effectExtent l="13970" t="6350" r="6350" b="12065"/>
                <wp:wrapNone/>
                <wp:docPr id="19983204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6730" cy="1486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5F8A6" w14:textId="77777777" w:rsidR="00A004C4" w:rsidRDefault="00A004C4" w:rsidP="00A004C4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>Contrasemnează:</w:t>
                            </w:r>
                          </w:p>
                          <w:p w14:paraId="3CC0CB1A" w14:textId="77777777" w:rsidR="00A004C4" w:rsidRDefault="00A004C4" w:rsidP="00A004C4">
                            <w:pPr>
                              <w:spacing w:line="240" w:lineRule="auto"/>
                              <w:jc w:val="center"/>
                              <w:rPr>
                                <w:rFonts w:ascii="Wingdings" w:eastAsia="Wingdings" w:hAnsi="Wingdings" w:cs="Wingdings"/>
                                <w:b/>
                              </w:rPr>
                            </w:pPr>
                            <w:r>
                              <w:t xml:space="preserve">Secretarul </w:t>
                            </w:r>
                            <w:r>
                              <w:rPr>
                                <w:spacing w:val="60"/>
                              </w:rPr>
                              <w:t>…………………………</w:t>
                            </w:r>
                            <w:r w:rsidRPr="005A03FB">
                              <w:rPr>
                                <w:vertAlign w:val="superscript"/>
                              </w:rPr>
                              <w:t>2</w:t>
                            </w:r>
                            <w:r w:rsidRPr="005A03FB">
                              <w:t>)</w:t>
                            </w:r>
                          </w:p>
                          <w:p w14:paraId="4B3C7345" w14:textId="77777777" w:rsidR="00A004C4" w:rsidRDefault="00A004C4" w:rsidP="00A004C4">
                            <w:pPr>
                              <w:spacing w:line="240" w:lineRule="auto"/>
                              <w:jc w:val="center"/>
                              <w:rPr>
                                <w:rFonts w:eastAsia="Arial"/>
                              </w:rPr>
                            </w:pPr>
                            <w:r>
                              <w:rPr>
                                <w:rFonts w:ascii="Wingdings" w:eastAsia="Wingdings" w:hAnsi="Wingdings" w:cs="Wingdings"/>
                                <w:b/>
                              </w:rPr>
                              <w:t></w:t>
                            </w:r>
                            <w:r>
                              <w:rPr>
                                <w:rFonts w:eastAsia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eastAsia="Arial"/>
                              </w:rPr>
                              <w:t>……………………………</w:t>
                            </w:r>
                            <w:r>
                              <w:t>.…………</w:t>
                            </w:r>
                          </w:p>
                          <w:p w14:paraId="691EFB33" w14:textId="77777777" w:rsidR="00A004C4" w:rsidRDefault="00A004C4" w:rsidP="00A004C4">
                            <w:pPr>
                              <w:spacing w:after="0" w:line="240" w:lineRule="auto"/>
                              <w:jc w:val="center"/>
                              <w:rPr>
                                <w:spacing w:val="4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"/>
                              </w:rPr>
                              <w:t>……………………………</w:t>
                            </w:r>
                            <w:r>
                              <w:rPr>
                                <w:rFonts w:eastAsia="Arial"/>
                                <w:sz w:val="20"/>
                                <w:szCs w:val="20"/>
                              </w:rPr>
                              <w:t>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</w:p>
                          <w:p w14:paraId="6497CB43" w14:textId="77777777" w:rsidR="00A004C4" w:rsidRDefault="00A004C4" w:rsidP="00A004C4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spacing w:val="40"/>
                                <w:sz w:val="20"/>
                                <w:szCs w:val="20"/>
                              </w:rPr>
                              <w:t>(prenumele și numele)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2D41EF" id="Text Box 11" o:spid="_x0000_s1030" type="#_x0000_t202" style="position:absolute;left:0;text-align:left;margin-left:255pt;margin-top:3.45pt;width:239.9pt;height:117.05pt;z-index:2516597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" strokecolor="white">
                <v:textbox>
                  <w:txbxContent>
                    <w:p w14:paraId="2525F8A6" w14:textId="77777777" w:rsidR="00A004C4" w:rsidRDefault="00A004C4" w:rsidP="00A004C4">
                      <w:pPr>
                        <w:jc w:val="center"/>
                      </w:pPr>
                      <w:r>
                        <w:rPr>
                          <w:u w:val="single"/>
                        </w:rPr>
                        <w:t>Contrasemnează:</w:t>
                      </w:r>
                    </w:p>
                    <w:p w14:paraId="3CC0CB1A" w14:textId="77777777" w:rsidR="00A004C4" w:rsidRDefault="00A004C4" w:rsidP="00A004C4">
                      <w:pPr>
                        <w:spacing w:line="240" w:lineRule="auto"/>
                        <w:jc w:val="center"/>
                        <w:rPr>
                          <w:rFonts w:ascii="Wingdings" w:eastAsia="Wingdings" w:hAnsi="Wingdings" w:cs="Wingdings"/>
                          <w:b/>
                        </w:rPr>
                      </w:pPr>
                      <w:r>
                        <w:t xml:space="preserve">Secretarul </w:t>
                      </w:r>
                      <w:r>
                        <w:rPr>
                          <w:spacing w:val="60"/>
                        </w:rPr>
                        <w:t>…………………………</w:t>
                      </w:r>
                      <w:r w:rsidRPr="005A03FB">
                        <w:rPr>
                          <w:vertAlign w:val="superscript"/>
                        </w:rPr>
                        <w:t>2</w:t>
                      </w:r>
                      <w:r w:rsidRPr="005A03FB">
                        <w:t>)</w:t>
                      </w:r>
                    </w:p>
                    <w:p w14:paraId="4B3C7345" w14:textId="77777777" w:rsidR="00A004C4" w:rsidRDefault="00A004C4" w:rsidP="00A004C4">
                      <w:pPr>
                        <w:spacing w:line="240" w:lineRule="auto"/>
                        <w:jc w:val="center"/>
                        <w:rPr>
                          <w:rFonts w:eastAsia="Arial"/>
                        </w:rPr>
                      </w:pPr>
                      <w:r>
                        <w:rPr>
                          <w:rFonts w:ascii="Wingdings" w:eastAsia="Wingdings" w:hAnsi="Wingdings" w:cs="Wingdings"/>
                          <w:b/>
                        </w:rPr>
                        <w:t></w:t>
                      </w:r>
                      <w:r>
                        <w:rPr>
                          <w:rFonts w:eastAsia="Arial"/>
                          <w:b/>
                        </w:rPr>
                        <w:t xml:space="preserve"> </w:t>
                      </w:r>
                      <w:r>
                        <w:rPr>
                          <w:rFonts w:eastAsia="Arial"/>
                        </w:rPr>
                        <w:t>……………………………</w:t>
                      </w:r>
                      <w:r>
                        <w:t>.…………</w:t>
                      </w:r>
                    </w:p>
                    <w:p w14:paraId="691EFB33" w14:textId="77777777" w:rsidR="00A004C4" w:rsidRDefault="00A004C4" w:rsidP="00A004C4">
                      <w:pPr>
                        <w:spacing w:after="0" w:line="240" w:lineRule="auto"/>
                        <w:jc w:val="center"/>
                        <w:rPr>
                          <w:spacing w:val="40"/>
                          <w:sz w:val="20"/>
                          <w:szCs w:val="20"/>
                        </w:rPr>
                      </w:pPr>
                      <w:r>
                        <w:rPr>
                          <w:rFonts w:eastAsia="Arial"/>
                        </w:rPr>
                        <w:t>……………………………</w:t>
                      </w:r>
                      <w:r>
                        <w:rPr>
                          <w:rFonts w:eastAsia="Arial"/>
                          <w:sz w:val="20"/>
                          <w:szCs w:val="20"/>
                        </w:rPr>
                        <w:t>………………</w:t>
                      </w:r>
                      <w:r>
                        <w:rPr>
                          <w:sz w:val="20"/>
                          <w:szCs w:val="20"/>
                        </w:rPr>
                        <w:t>..</w:t>
                      </w:r>
                    </w:p>
                    <w:p w14:paraId="6497CB43" w14:textId="77777777" w:rsidR="00A004C4" w:rsidRDefault="00A004C4" w:rsidP="00A004C4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spacing w:val="40"/>
                          <w:sz w:val="20"/>
                          <w:szCs w:val="20"/>
                        </w:rPr>
                        <w:t>(prenumele și numele)</w:t>
                      </w:r>
                    </w:p>
                  </w:txbxContent>
                </v:textbox>
              </v:shape>
            </w:pict>
          </mc:Fallback>
        </mc:AlternateContent>
      </w:r>
    </w:p>
    <w:p w14:paraId="5E22C7DD" w14:textId="77777777" w:rsidR="00A004C4" w:rsidRDefault="00A004C4" w:rsidP="00A004C4">
      <w:pPr>
        <w:tabs>
          <w:tab w:val="left" w:pos="6113"/>
        </w:tabs>
        <w:ind w:firstLine="1080"/>
        <w:jc w:val="both"/>
      </w:pPr>
      <w:r>
        <w:tab/>
      </w:r>
    </w:p>
    <w:p w14:paraId="775A5328" w14:textId="36D32596" w:rsidR="00A004C4" w:rsidRDefault="00445F50" w:rsidP="00A004C4">
      <w:pPr>
        <w:ind w:firstLine="1080"/>
        <w:jc w:val="both"/>
        <w:rPr>
          <w:b/>
          <w:lang w:val="en-US" w:eastAsia="en-U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0800" behindDoc="0" locked="0" layoutInCell="1" allowOverlap="1" wp14:anchorId="6D472F62" wp14:editId="1181ACE9">
                <wp:simplePos x="0" y="0"/>
                <wp:positionH relativeFrom="column">
                  <wp:posOffset>0</wp:posOffset>
                </wp:positionH>
                <wp:positionV relativeFrom="paragraph">
                  <wp:posOffset>-2540</wp:posOffset>
                </wp:positionV>
                <wp:extent cx="379730" cy="227330"/>
                <wp:effectExtent l="13970" t="7620" r="6350" b="12700"/>
                <wp:wrapNone/>
                <wp:docPr id="34296586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B1C0D" w14:textId="77777777" w:rsidR="00A004C4" w:rsidRDefault="00A004C4" w:rsidP="00A004C4">
                            <w:r>
                              <w:rPr>
                                <w:sz w:val="16"/>
                                <w:szCs w:val="16"/>
                              </w:rPr>
                              <w:t>L.S.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72F62" id="Text Box 12" o:spid="_x0000_s1031" type="#_x0000_t202" style="position:absolute;left:0;text-align:left;margin-left:0;margin-top:-.2pt;width:29.9pt;height:17.9pt;z-index:2516608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">
                <v:textbox>
                  <w:txbxContent>
                    <w:p w14:paraId="5ACB1C0D" w14:textId="77777777" w:rsidR="00A004C4" w:rsidRDefault="00A004C4" w:rsidP="00A004C4">
                      <w:r>
                        <w:rPr>
                          <w:sz w:val="16"/>
                          <w:szCs w:val="16"/>
                        </w:rPr>
                        <w:t>L.S.</w:t>
                      </w:r>
                    </w:p>
                  </w:txbxContent>
                </v:textbox>
              </v:shape>
            </w:pict>
          </mc:Fallback>
        </mc:AlternateContent>
      </w:r>
    </w:p>
    <w:p w14:paraId="5F35189F" w14:textId="77777777" w:rsidR="00A004C4" w:rsidRDefault="00A004C4" w:rsidP="00A004C4">
      <w:pPr>
        <w:rPr>
          <w:bCs/>
        </w:rPr>
      </w:pPr>
    </w:p>
    <w:p w14:paraId="12FE659B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1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denumirea județului.</w:t>
      </w:r>
    </w:p>
    <w:p w14:paraId="448C969E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2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categoria unității administrativ-teritoriale solicitante.</w:t>
      </w:r>
    </w:p>
    <w:p w14:paraId="607B04C9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3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denumirea unității/subdiviziunii administrativ-teritoriale solicitante.</w:t>
      </w:r>
    </w:p>
    <w:p w14:paraId="6A73879B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4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codul de înregistrare fiscală a unității/subdiviziunii administrativ-teritoriale.</w:t>
      </w:r>
    </w:p>
    <w:p w14:paraId="6D26376C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5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</w:t>
      </w:r>
      <w:r w:rsidR="00E72FE0">
        <w:rPr>
          <w:rFonts w:eastAsia="Times New Roman"/>
          <w:sz w:val="18"/>
          <w:szCs w:val="20"/>
          <w:lang w:eastAsia="ro-RO"/>
        </w:rPr>
        <w:t>Se înscrie denumirea proiectului așa cum apare ea în cererea de finanțare</w:t>
      </w:r>
      <w:r w:rsidRPr="006D6145">
        <w:rPr>
          <w:rFonts w:eastAsia="Times New Roman"/>
          <w:sz w:val="18"/>
          <w:szCs w:val="20"/>
          <w:lang w:eastAsia="ro-RO"/>
        </w:rPr>
        <w:t xml:space="preserve">. </w:t>
      </w:r>
    </w:p>
    <w:p w14:paraId="6E291C93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6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adresa paginii de internet a unității/subdiviziunii administrativ-teritoriale. </w:t>
      </w:r>
    </w:p>
    <w:p w14:paraId="3A3A146F" w14:textId="77777777" w:rsidR="006D6145" w:rsidRPr="006D6145" w:rsidRDefault="006D6145" w:rsidP="006D6145">
      <w:pPr>
        <w:spacing w:after="0" w:line="240" w:lineRule="auto"/>
        <w:rPr>
          <w:rFonts w:eastAsia="Times New Roman"/>
          <w:sz w:val="18"/>
          <w:szCs w:val="20"/>
          <w:lang w:eastAsia="ro-RO"/>
        </w:rPr>
      </w:pPr>
    </w:p>
    <w:p w14:paraId="612EC8DA" w14:textId="77777777" w:rsidR="00A004C4" w:rsidRDefault="00A004C4" w:rsidP="00A004C4">
      <w:pPr>
        <w:rPr>
          <w:bCs/>
        </w:rPr>
      </w:pPr>
    </w:p>
    <w:bookmarkEnd w:id="5"/>
    <w:p w14:paraId="5ADC4DED" w14:textId="77777777" w:rsidR="00D828BD" w:rsidRPr="00FF0A5B" w:rsidRDefault="00D828BD" w:rsidP="00794B7E">
      <w:pPr>
        <w:spacing w:after="0" w:line="240" w:lineRule="auto"/>
        <w:jc w:val="both"/>
      </w:pPr>
    </w:p>
    <w:sectPr w:rsidR="00D828BD" w:rsidRPr="00FF0A5B" w:rsidSect="00794B7E">
      <w:pgSz w:w="11906" w:h="16838"/>
      <w:pgMar w:top="851" w:right="796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3EA40" w14:textId="77777777" w:rsidR="00E65557" w:rsidRDefault="00E65557" w:rsidP="00BF779F">
      <w:pPr>
        <w:spacing w:after="0" w:line="240" w:lineRule="auto"/>
      </w:pPr>
      <w:r>
        <w:separator/>
      </w:r>
    </w:p>
  </w:endnote>
  <w:endnote w:type="continuationSeparator" w:id="0">
    <w:p w14:paraId="021CF954" w14:textId="77777777" w:rsidR="00E65557" w:rsidRDefault="00E65557" w:rsidP="00BF7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03698" w14:textId="77777777" w:rsidR="00E65557" w:rsidRDefault="00E65557" w:rsidP="00BF779F">
      <w:pPr>
        <w:spacing w:after="0" w:line="240" w:lineRule="auto"/>
      </w:pPr>
      <w:r>
        <w:separator/>
      </w:r>
    </w:p>
  </w:footnote>
  <w:footnote w:type="continuationSeparator" w:id="0">
    <w:p w14:paraId="6096759D" w14:textId="77777777" w:rsidR="00E65557" w:rsidRDefault="00E65557" w:rsidP="00BF77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95" w:hanging="375"/>
      </w:pPr>
      <w:rPr>
        <w:rFonts w:ascii="Arial" w:hAnsi="Arial" w:cs="Arial"/>
        <w:color w:val="000000"/>
        <w:lang w:val="ro-RO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4" w15:restartNumberingAfterBreak="0">
    <w:nsid w:val="00000005"/>
    <w:multiLevelType w:val="singleLevel"/>
    <w:tmpl w:val="F1588744"/>
    <w:name w:val="WW8Num6"/>
    <w:lvl w:ilvl="0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color w:val="000000"/>
      </w:rPr>
    </w:lvl>
  </w:abstractNum>
  <w:abstractNum w:abstractNumId="5" w15:restartNumberingAfterBreak="0">
    <w:nsid w:val="2E147CDD"/>
    <w:multiLevelType w:val="hybridMultilevel"/>
    <w:tmpl w:val="DBF03B90"/>
    <w:lvl w:ilvl="0" w:tplc="0418000F">
      <w:start w:val="1"/>
      <w:numFmt w:val="decimal"/>
      <w:lvlText w:val="%1.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CC0BD0"/>
    <w:multiLevelType w:val="hybridMultilevel"/>
    <w:tmpl w:val="EFEA7AB4"/>
    <w:lvl w:ilvl="0" w:tplc="C39264BA">
      <w:start w:val="1"/>
      <w:numFmt w:val="lowerLetter"/>
      <w:lvlText w:val="%1)"/>
      <w:lvlJc w:val="left"/>
      <w:pPr>
        <w:ind w:left="1494" w:hanging="360"/>
      </w:pPr>
      <w:rPr>
        <w:rFonts w:ascii="Arial" w:eastAsia="Times New Roman" w:hAnsi="Arial" w:cs="Arial"/>
        <w:color w:val="auto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 w15:restartNumberingAfterBreak="0">
    <w:nsid w:val="3F9A2E27"/>
    <w:multiLevelType w:val="hybridMultilevel"/>
    <w:tmpl w:val="F326A358"/>
    <w:lvl w:ilvl="0" w:tplc="48507E3C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375"/>
        </w:tabs>
        <w:ind w:left="137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095"/>
        </w:tabs>
        <w:ind w:left="209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15"/>
        </w:tabs>
        <w:ind w:left="281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535"/>
        </w:tabs>
        <w:ind w:left="353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255"/>
        </w:tabs>
        <w:ind w:left="425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975"/>
        </w:tabs>
        <w:ind w:left="497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695"/>
        </w:tabs>
        <w:ind w:left="569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15"/>
        </w:tabs>
        <w:ind w:left="6415" w:hanging="360"/>
      </w:pPr>
      <w:rPr>
        <w:rFonts w:ascii="Wingdings" w:hAnsi="Wingdings" w:hint="default"/>
      </w:rPr>
    </w:lvl>
  </w:abstractNum>
  <w:abstractNum w:abstractNumId="8" w15:restartNumberingAfterBreak="0">
    <w:nsid w:val="4E416934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237DD0"/>
    <w:multiLevelType w:val="hybridMultilevel"/>
    <w:tmpl w:val="C0809A88"/>
    <w:lvl w:ilvl="0" w:tplc="08090017">
      <w:start w:val="1"/>
      <w:numFmt w:val="lowerLetter"/>
      <w:lvlText w:val="%1)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79B31928"/>
    <w:multiLevelType w:val="hybridMultilevel"/>
    <w:tmpl w:val="962A3AF8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1707483487">
    <w:abstractNumId w:val="0"/>
  </w:num>
  <w:num w:numId="2" w16cid:durableId="2125150381">
    <w:abstractNumId w:val="1"/>
  </w:num>
  <w:num w:numId="3" w16cid:durableId="177156305">
    <w:abstractNumId w:val="2"/>
  </w:num>
  <w:num w:numId="4" w16cid:durableId="2046523162">
    <w:abstractNumId w:val="3"/>
  </w:num>
  <w:num w:numId="5" w16cid:durableId="1978996625">
    <w:abstractNumId w:val="4"/>
  </w:num>
  <w:num w:numId="6" w16cid:durableId="13225404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1940755">
    <w:abstractNumId w:val="8"/>
  </w:num>
  <w:num w:numId="8" w16cid:durableId="750931769">
    <w:abstractNumId w:val="5"/>
  </w:num>
  <w:num w:numId="9" w16cid:durableId="22098148">
    <w:abstractNumId w:val="10"/>
  </w:num>
  <w:num w:numId="10" w16cid:durableId="1154881234">
    <w:abstractNumId w:val="6"/>
  </w:num>
  <w:num w:numId="11" w16cid:durableId="864253033">
    <w:abstractNumId w:val="9"/>
  </w:num>
  <w:num w:numId="12" w16cid:durableId="7473149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5DC"/>
    <w:rsid w:val="00086BEA"/>
    <w:rsid w:val="000B2A63"/>
    <w:rsid w:val="000B5BEF"/>
    <w:rsid w:val="00114671"/>
    <w:rsid w:val="00134AF5"/>
    <w:rsid w:val="00140594"/>
    <w:rsid w:val="00154AD5"/>
    <w:rsid w:val="00170B06"/>
    <w:rsid w:val="0019781D"/>
    <w:rsid w:val="001A5A67"/>
    <w:rsid w:val="001C40B6"/>
    <w:rsid w:val="001E26C7"/>
    <w:rsid w:val="001F69EF"/>
    <w:rsid w:val="00262B2B"/>
    <w:rsid w:val="00267F0F"/>
    <w:rsid w:val="0027438F"/>
    <w:rsid w:val="00281294"/>
    <w:rsid w:val="002B5240"/>
    <w:rsid w:val="002E49F8"/>
    <w:rsid w:val="00303705"/>
    <w:rsid w:val="00315E93"/>
    <w:rsid w:val="00326E79"/>
    <w:rsid w:val="00330BFE"/>
    <w:rsid w:val="003456A3"/>
    <w:rsid w:val="00367BB4"/>
    <w:rsid w:val="00370094"/>
    <w:rsid w:val="003D10C1"/>
    <w:rsid w:val="004259BB"/>
    <w:rsid w:val="00432733"/>
    <w:rsid w:val="00445F50"/>
    <w:rsid w:val="004530FD"/>
    <w:rsid w:val="00462129"/>
    <w:rsid w:val="00467318"/>
    <w:rsid w:val="00471411"/>
    <w:rsid w:val="004807AA"/>
    <w:rsid w:val="00485B4D"/>
    <w:rsid w:val="004906B2"/>
    <w:rsid w:val="004A6AEB"/>
    <w:rsid w:val="004A70BF"/>
    <w:rsid w:val="004B24DC"/>
    <w:rsid w:val="004B349A"/>
    <w:rsid w:val="004D00B1"/>
    <w:rsid w:val="004E44CF"/>
    <w:rsid w:val="004F2A18"/>
    <w:rsid w:val="00513843"/>
    <w:rsid w:val="00525E96"/>
    <w:rsid w:val="00526BB6"/>
    <w:rsid w:val="005353AB"/>
    <w:rsid w:val="00536C09"/>
    <w:rsid w:val="00541CA7"/>
    <w:rsid w:val="00573494"/>
    <w:rsid w:val="005908F2"/>
    <w:rsid w:val="00591808"/>
    <w:rsid w:val="005A03FB"/>
    <w:rsid w:val="005A6800"/>
    <w:rsid w:val="005F5E40"/>
    <w:rsid w:val="006120BC"/>
    <w:rsid w:val="00614A06"/>
    <w:rsid w:val="0061570B"/>
    <w:rsid w:val="00621583"/>
    <w:rsid w:val="0063551A"/>
    <w:rsid w:val="0065588E"/>
    <w:rsid w:val="0067077B"/>
    <w:rsid w:val="00671AF0"/>
    <w:rsid w:val="00675BC9"/>
    <w:rsid w:val="00681D49"/>
    <w:rsid w:val="00685618"/>
    <w:rsid w:val="00687FF5"/>
    <w:rsid w:val="006D6145"/>
    <w:rsid w:val="006E4621"/>
    <w:rsid w:val="006E5D6B"/>
    <w:rsid w:val="006F188E"/>
    <w:rsid w:val="0070268E"/>
    <w:rsid w:val="00715660"/>
    <w:rsid w:val="0074070D"/>
    <w:rsid w:val="007414BF"/>
    <w:rsid w:val="00794B7E"/>
    <w:rsid w:val="007A3B73"/>
    <w:rsid w:val="007D6F10"/>
    <w:rsid w:val="008276CA"/>
    <w:rsid w:val="00830803"/>
    <w:rsid w:val="0086213C"/>
    <w:rsid w:val="008903F2"/>
    <w:rsid w:val="00896AD4"/>
    <w:rsid w:val="008A49E3"/>
    <w:rsid w:val="008A4A2D"/>
    <w:rsid w:val="008B2661"/>
    <w:rsid w:val="008D4580"/>
    <w:rsid w:val="008E6905"/>
    <w:rsid w:val="00914D0E"/>
    <w:rsid w:val="00920E47"/>
    <w:rsid w:val="00923B92"/>
    <w:rsid w:val="00935DCE"/>
    <w:rsid w:val="00941DC6"/>
    <w:rsid w:val="0095722B"/>
    <w:rsid w:val="009605AA"/>
    <w:rsid w:val="009625DC"/>
    <w:rsid w:val="00970285"/>
    <w:rsid w:val="0097539F"/>
    <w:rsid w:val="009B5B05"/>
    <w:rsid w:val="009C6DEF"/>
    <w:rsid w:val="009D3304"/>
    <w:rsid w:val="009E358E"/>
    <w:rsid w:val="00A004C4"/>
    <w:rsid w:val="00A03DC9"/>
    <w:rsid w:val="00A0619F"/>
    <w:rsid w:val="00A34F2B"/>
    <w:rsid w:val="00A40A48"/>
    <w:rsid w:val="00A609F9"/>
    <w:rsid w:val="00A675DD"/>
    <w:rsid w:val="00A77961"/>
    <w:rsid w:val="00A822BA"/>
    <w:rsid w:val="00A84028"/>
    <w:rsid w:val="00A84469"/>
    <w:rsid w:val="00AD44DB"/>
    <w:rsid w:val="00AD4959"/>
    <w:rsid w:val="00B06489"/>
    <w:rsid w:val="00B21518"/>
    <w:rsid w:val="00B328B7"/>
    <w:rsid w:val="00B665C1"/>
    <w:rsid w:val="00B76BD2"/>
    <w:rsid w:val="00B83C7A"/>
    <w:rsid w:val="00BB6158"/>
    <w:rsid w:val="00BD2062"/>
    <w:rsid w:val="00BD310A"/>
    <w:rsid w:val="00BD7BC8"/>
    <w:rsid w:val="00BF779F"/>
    <w:rsid w:val="00C06D6E"/>
    <w:rsid w:val="00C20C1D"/>
    <w:rsid w:val="00C324F9"/>
    <w:rsid w:val="00C52A7D"/>
    <w:rsid w:val="00C61343"/>
    <w:rsid w:val="00C737C1"/>
    <w:rsid w:val="00C86C05"/>
    <w:rsid w:val="00CA1570"/>
    <w:rsid w:val="00CA40D0"/>
    <w:rsid w:val="00CA7323"/>
    <w:rsid w:val="00CF6A95"/>
    <w:rsid w:val="00D0066F"/>
    <w:rsid w:val="00D43C4A"/>
    <w:rsid w:val="00D630D4"/>
    <w:rsid w:val="00D66DED"/>
    <w:rsid w:val="00D670BA"/>
    <w:rsid w:val="00D70C52"/>
    <w:rsid w:val="00D828BD"/>
    <w:rsid w:val="00D83BBE"/>
    <w:rsid w:val="00DB6059"/>
    <w:rsid w:val="00DD74C5"/>
    <w:rsid w:val="00E27836"/>
    <w:rsid w:val="00E27ED1"/>
    <w:rsid w:val="00E401BB"/>
    <w:rsid w:val="00E46C3E"/>
    <w:rsid w:val="00E65557"/>
    <w:rsid w:val="00E70E34"/>
    <w:rsid w:val="00E72915"/>
    <w:rsid w:val="00E72FE0"/>
    <w:rsid w:val="00EB4C09"/>
    <w:rsid w:val="00EE0587"/>
    <w:rsid w:val="00EF1389"/>
    <w:rsid w:val="00F01668"/>
    <w:rsid w:val="00F16A64"/>
    <w:rsid w:val="00F3467B"/>
    <w:rsid w:val="00F43785"/>
    <w:rsid w:val="00F6273D"/>
    <w:rsid w:val="00FB68C6"/>
    <w:rsid w:val="00FD1979"/>
    <w:rsid w:val="00FF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AACD40F"/>
  <w15:chartTrackingRefBased/>
  <w15:docId w15:val="{56B3CCB9-2AB9-4492-BE28-F2B7B3612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Arial" w:eastAsia="Calibri" w:hAnsi="Arial" w:cs="Arial"/>
      <w:sz w:val="24"/>
      <w:szCs w:val="24"/>
      <w:lang w:val="ro-RO" w:eastAsia="zh-CN"/>
    </w:rPr>
  </w:style>
  <w:style w:type="paragraph" w:styleId="Titlu1">
    <w:name w:val="heading 1"/>
    <w:basedOn w:val="Normal"/>
    <w:next w:val="Normal"/>
    <w:qFormat/>
    <w:pPr>
      <w:keepNext/>
      <w:numPr>
        <w:numId w:val="2"/>
      </w:numPr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color w:val="000000"/>
      <w:lang w:val="ro-RO"/>
    </w:rPr>
  </w:style>
  <w:style w:type="character" w:customStyle="1" w:styleId="WW8Num3z0">
    <w:name w:val="WW8Num3z0"/>
    <w:rPr>
      <w:rFonts w:eastAsia="Calibri"/>
      <w:b/>
      <w:color w:val="000000"/>
    </w:rPr>
  </w:style>
  <w:style w:type="character" w:customStyle="1" w:styleId="WW8Num4z0">
    <w:name w:val="WW8Num4z0"/>
    <w:rPr>
      <w:rFonts w:eastAsia="Times New Roman"/>
      <w:color w:val="000000"/>
      <w:lang w:eastAsia="ro-RO"/>
    </w:rPr>
  </w:style>
  <w:style w:type="character" w:customStyle="1" w:styleId="WW8Num5z0">
    <w:name w:val="WW8Num5z0"/>
    <w:rPr>
      <w:rFonts w:eastAsia="Calibri"/>
      <w:color w:val="00000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eastAsia="Calibri"/>
      <w:color w:val="00000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efaultParagraphFont1">
    <w:name w:val="Default Paragraph Font1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-DefaultParagraphFont">
    <w:name w:val="WW-Default Paragraph Font"/>
  </w:style>
  <w:style w:type="character" w:customStyle="1" w:styleId="CharChar1">
    <w:name w:val=" Char Char1"/>
    <w:rPr>
      <w:rFonts w:ascii="Courier New" w:eastAsia="Times New Roman" w:hAnsi="Courier New" w:cs="Courier New"/>
      <w:sz w:val="20"/>
      <w:szCs w:val="20"/>
    </w:rPr>
  </w:style>
  <w:style w:type="character" w:customStyle="1" w:styleId="paragraf1">
    <w:name w:val="paragraf1"/>
    <w:rPr>
      <w:shd w:val="clear" w:color="auto" w:fill="auto"/>
    </w:rPr>
  </w:style>
  <w:style w:type="character" w:styleId="Hyperlink">
    <w:name w:val="Hyperlink"/>
    <w:rPr>
      <w:color w:val="0000FF"/>
      <w:u w:val="single"/>
    </w:rPr>
  </w:style>
  <w:style w:type="character" w:customStyle="1" w:styleId="articol1">
    <w:name w:val="articol1"/>
    <w:rPr>
      <w:b/>
      <w:bCs/>
      <w:color w:val="009500"/>
    </w:rPr>
  </w:style>
  <w:style w:type="character" w:customStyle="1" w:styleId="litera1">
    <w:name w:val="litera1"/>
    <w:rPr>
      <w:b/>
      <w:bCs/>
      <w:color w:val="000000"/>
    </w:rPr>
  </w:style>
  <w:style w:type="character" w:customStyle="1" w:styleId="tabel1">
    <w:name w:val="tabel1"/>
    <w:rPr>
      <w:rFonts w:ascii="Courier New" w:hAnsi="Courier New" w:cs="Courier New"/>
      <w:color w:val="000000"/>
      <w:sz w:val="20"/>
      <w:szCs w:val="20"/>
      <w:shd w:val="clear" w:color="auto" w:fill="auto"/>
    </w:rPr>
  </w:style>
  <w:style w:type="character" w:customStyle="1" w:styleId="nota1">
    <w:name w:val="nota1"/>
    <w:rPr>
      <w:b/>
      <w:bCs/>
      <w:color w:val="000000"/>
    </w:rPr>
  </w:style>
  <w:style w:type="character" w:customStyle="1" w:styleId="CharChar2">
    <w:name w:val=" Char Char2"/>
    <w:rPr>
      <w:rFonts w:ascii="Arial Black" w:eastAsia="Times New Roman" w:hAnsi="Arial Black" w:cs="Arial Black"/>
      <w:b/>
      <w:bCs/>
      <w:sz w:val="32"/>
      <w:szCs w:val="28"/>
    </w:rPr>
  </w:style>
  <w:style w:type="character" w:customStyle="1" w:styleId="CharChar">
    <w:name w:val=" Char Char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Corp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text">
    <w:name w:val="Body Text"/>
    <w:basedOn w:val="Normal"/>
    <w:pPr>
      <w:spacing w:after="140" w:line="288" w:lineRule="auto"/>
    </w:pPr>
  </w:style>
  <w:style w:type="paragraph" w:styleId="List">
    <w:name w:val="List"/>
    <w:basedOn w:val="Corptext"/>
    <w:rPr>
      <w:rFonts w:cs="Mangal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HTMLPreformatted1">
    <w:name w:val="HTML Preformatted1"/>
    <w:basedOn w:val="Normal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BalloonText1">
    <w:name w:val="Balloon Text1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qFormat/>
    <w:pPr>
      <w:ind w:left="720"/>
      <w:contextualSpacing/>
    </w:pPr>
  </w:style>
  <w:style w:type="paragraph" w:customStyle="1" w:styleId="DefaultText">
    <w:name w:val="Default Text"/>
    <w:basedOn w:val="Normal"/>
    <w:pPr>
      <w:autoSpaceDE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FrameContents">
    <w:name w:val="Frame Contents"/>
    <w:basedOn w:val="Normal"/>
  </w:style>
  <w:style w:type="table" w:styleId="Tabelgril">
    <w:name w:val="Table Grid"/>
    <w:basedOn w:val="TabelNormal"/>
    <w:uiPriority w:val="39"/>
    <w:rsid w:val="001146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BF779F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BF779F"/>
    <w:rPr>
      <w:rFonts w:ascii="Arial" w:eastAsia="Calibri" w:hAnsi="Arial" w:cs="Arial"/>
      <w:sz w:val="24"/>
      <w:szCs w:val="24"/>
      <w:lang w:eastAsia="zh-CN"/>
    </w:rPr>
  </w:style>
  <w:style w:type="paragraph" w:styleId="Subsol">
    <w:name w:val="footer"/>
    <w:basedOn w:val="Normal"/>
    <w:link w:val="SubsolCaracter"/>
    <w:uiPriority w:val="99"/>
    <w:unhideWhenUsed/>
    <w:rsid w:val="00BF779F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BF779F"/>
    <w:rPr>
      <w:rFonts w:ascii="Arial" w:eastAsia="Calibri" w:hAnsi="Arial" w:cs="Arial"/>
      <w:sz w:val="24"/>
      <w:szCs w:val="24"/>
      <w:lang w:eastAsia="zh-C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F2A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4F2A18"/>
    <w:rPr>
      <w:rFonts w:ascii="Segoe UI" w:eastAsia="Calibri" w:hAnsi="Segoe UI" w:cs="Segoe UI"/>
      <w:sz w:val="18"/>
      <w:szCs w:val="18"/>
      <w:lang w:eastAsia="zh-CN"/>
    </w:rPr>
  </w:style>
  <w:style w:type="paragraph" w:styleId="Revizuire">
    <w:name w:val="Revision"/>
    <w:hidden/>
    <w:uiPriority w:val="99"/>
    <w:semiHidden/>
    <w:rsid w:val="004F2A18"/>
    <w:rPr>
      <w:rFonts w:ascii="Arial" w:eastAsia="Calibri" w:hAnsi="Arial" w:cs="Arial"/>
      <w:sz w:val="24"/>
      <w:szCs w:val="24"/>
      <w:lang w:val="ro-RO" w:eastAsia="zh-CN"/>
    </w:rPr>
  </w:style>
  <w:style w:type="paragraph" w:styleId="Corptext3">
    <w:name w:val="Body Text 3"/>
    <w:basedOn w:val="Normal"/>
    <w:link w:val="Corptext3Caracter"/>
    <w:uiPriority w:val="99"/>
    <w:semiHidden/>
    <w:unhideWhenUsed/>
    <w:rsid w:val="00A675D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link w:val="Corptext3"/>
    <w:uiPriority w:val="99"/>
    <w:semiHidden/>
    <w:rsid w:val="00A675DD"/>
    <w:rPr>
      <w:rFonts w:ascii="Arial" w:eastAsia="Calibri" w:hAnsi="Arial" w:cs="Arial"/>
      <w:sz w:val="16"/>
      <w:szCs w:val="16"/>
      <w:lang w:val="ro-R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3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2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3CC70-BA53-452D-B9BB-0623F6804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730</Words>
  <Characters>4167</Characters>
  <Application>Microsoft Office Word</Application>
  <DocSecurity>0</DocSecurity>
  <Lines>34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Emil DRĂGHICI</dc:creator>
  <cp:keywords/>
  <cp:lastModifiedBy>Cristi Stefan</cp:lastModifiedBy>
  <cp:revision>2</cp:revision>
  <cp:lastPrinted>2008-01-30T15:19:00Z</cp:lastPrinted>
  <dcterms:created xsi:type="dcterms:W3CDTF">2026-09-09T18:41:00Z</dcterms:created>
  <dcterms:modified xsi:type="dcterms:W3CDTF">2026-09-09T18:41:00Z</dcterms:modified>
</cp:coreProperties>
</file>